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E7DEA" w:rsidRPr="0061363B" w:rsidRDefault="005E7DEA" w:rsidP="00B7164E">
      <w:pPr>
        <w:jc w:val="center"/>
        <w:rPr>
          <w:iCs/>
          <w:outline/>
          <w:color w:val="000000"/>
          <w:szCs w:val="28"/>
          <w14:textOutline w14:w="9525" w14:cap="flat" w14:cmpd="sng" w14:algn="ctr">
            <w14:solidFill>
              <w14:srgbClr w14:val="000000"/>
            </w14:solidFill>
            <w14:prstDash w14:val="solid"/>
            <w14:round/>
          </w14:textOutline>
          <w14:textFill>
            <w14:noFill/>
          </w14:textFill>
        </w:rPr>
      </w:pPr>
      <w:r w:rsidRPr="00615C57">
        <w:rPr>
          <w:rFonts w:ascii="Bookman Old Style" w:eastAsia="NSimSun" w:hAnsi="Bookman Old Style" w:cs="Angsana New"/>
          <w:b/>
          <w:bCs/>
          <w:color w:val="0000FF"/>
          <w:sz w:val="52"/>
          <w:szCs w:val="52"/>
        </w:rPr>
        <w:t>Občanské sdružení KOLUMBUS</w:t>
      </w:r>
      <w:r>
        <w:t xml:space="preserve">                        </w:t>
      </w:r>
    </w:p>
    <w:p w:rsidR="005E7DEA" w:rsidRPr="0061363B" w:rsidRDefault="001E5822" w:rsidP="00F73877">
      <w:pPr>
        <w:pStyle w:val="Nzev"/>
        <w:spacing w:line="360" w:lineRule="auto"/>
        <w:ind w:left="284" w:right="2323"/>
        <w:rPr>
          <w:iCs/>
          <w:outline/>
          <w:color w:val="000000"/>
          <w:sz w:val="24"/>
          <w:szCs w:val="28"/>
          <w14:textOutline w14:w="9525" w14:cap="flat" w14:cmpd="sng" w14:algn="ctr">
            <w14:solidFill>
              <w14:srgbClr w14:val="000000"/>
            </w14:solidFill>
            <w14:prstDash w14:val="solid"/>
            <w14:round/>
          </w14:textOutline>
          <w14:textFill>
            <w14:noFill/>
          </w14:textFill>
        </w:rPr>
      </w:pPr>
      <w:r>
        <w:rPr>
          <w:iCs/>
          <w:outline/>
          <w:color w:val="000000"/>
          <w:sz w:val="24"/>
          <w:szCs w:val="28"/>
          <w14:textOutline w14:w="9525" w14:cap="flat" w14:cmpd="sng" w14:algn="ctr">
            <w14:solidFill>
              <w14:srgbClr w14:val="000000"/>
            </w14:solidFill>
            <w14:prstDash w14:val="solid"/>
            <w14:round/>
          </w14:textOutline>
          <w14:textFill>
            <w14:noFill/>
          </w14:textFill>
        </w:rPr>
        <w:t xml:space="preserve">         </w:t>
      </w:r>
      <w:r w:rsidRPr="001E5822">
        <w:rPr>
          <w:iCs/>
          <w:outline/>
          <w:noProof/>
          <w:color w:val="000000"/>
          <w:sz w:val="24"/>
          <w:szCs w:val="28"/>
          <w:lang w:eastAsia="cs-CZ"/>
          <w14:textOutline w14:w="9525" w14:cap="flat" w14:cmpd="sng" w14:algn="ctr">
            <w14:solidFill>
              <w14:srgbClr w14:val="000000"/>
            </w14:solidFill>
            <w14:prstDash w14:val="solid"/>
            <w14:round/>
          </w14:textOutline>
          <w14:textFill>
            <w14:noFill/>
          </w14:textFill>
        </w:rPr>
        <w:drawing>
          <wp:inline distT="0" distB="0" distL="0" distR="0">
            <wp:extent cx="5353050" cy="6407579"/>
            <wp:effectExtent l="0" t="0" r="0" b="0"/>
            <wp:docPr id="12" name="Obrázek 12" descr="D:\PC Jan Jaroš\Kolumbus\Kolumbus\Výstavy Kolumbus\CD Jaroš Jan\Malby 2012\IMG_0262_kreslení.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PC Jan Jaroš\Kolumbus\Kolumbus\Výstavy Kolumbus\CD Jaroš Jan\Malby 2012\IMG_0262_kreslení.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6986" cy="6412290"/>
                    </a:xfrm>
                    <a:prstGeom prst="rect">
                      <a:avLst/>
                    </a:prstGeom>
                    <a:noFill/>
                    <a:ln>
                      <a:noFill/>
                    </a:ln>
                  </pic:spPr>
                </pic:pic>
              </a:graphicData>
            </a:graphic>
          </wp:inline>
        </w:drawing>
      </w:r>
    </w:p>
    <w:p w:rsidR="00437B17" w:rsidRPr="003677D9" w:rsidRDefault="00437B17" w:rsidP="00FE49D3">
      <w:pPr>
        <w:pStyle w:val="Nzev"/>
        <w:ind w:left="1134" w:right="2323"/>
        <w:rPr>
          <w:rFonts w:ascii="Algerian" w:eastAsia="BatangChe" w:hAnsi="Algerian"/>
          <w:iCs/>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677D9">
        <w:rPr>
          <w:rFonts w:ascii="Algerian" w:eastAsia="BatangChe" w:hAnsi="Algerian"/>
          <w:iCs/>
          <w:outline/>
          <w:color w:val="C0504D"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nás s námi</w:t>
      </w:r>
    </w:p>
    <w:p w:rsidR="005E7DEA" w:rsidRPr="003677D9" w:rsidRDefault="00437B17" w:rsidP="00FE49D3">
      <w:pPr>
        <w:pStyle w:val="Nzev"/>
        <w:ind w:left="1134" w:right="2323"/>
        <w:rPr>
          <w:rFonts w:ascii="Albertus" w:hAnsi="Albertus"/>
          <w:color w:val="0000FF"/>
          <w:sz w:val="32"/>
          <w:szCs w:val="32"/>
        </w:rPr>
      </w:pPr>
      <w:r w:rsidRPr="003677D9">
        <w:rPr>
          <w:rFonts w:ascii="Albertus" w:eastAsia="BatangChe" w:hAnsi="Albertus"/>
          <w:iCs/>
          <w:outline/>
          <w:color w:val="6600FF"/>
          <w:sz w:val="32"/>
          <w:szCs w:val="32"/>
          <w14:textOutline w14:w="9525" w14:cap="flat" w14:cmpd="sng" w14:algn="ctr">
            <w14:solidFill>
              <w14:srgbClr w14:val="000000"/>
            </w14:solidFill>
            <w14:prstDash w14:val="solid"/>
            <w14:round/>
          </w14:textOutline>
        </w:rPr>
        <w:t>Reforma pé</w:t>
      </w:r>
      <w:r w:rsidRPr="003677D9">
        <w:rPr>
          <w:rFonts w:ascii="Albertus" w:eastAsia="BatangChe" w:hAnsi="Albertus" w:cs="Cambria"/>
          <w:iCs/>
          <w:outline/>
          <w:color w:val="6600FF"/>
          <w:sz w:val="32"/>
          <w:szCs w:val="32"/>
          <w14:textOutline w14:w="9525" w14:cap="flat" w14:cmpd="sng" w14:algn="ctr">
            <w14:solidFill>
              <w14:srgbClr w14:val="000000"/>
            </w14:solidFill>
            <w14:prstDash w14:val="solid"/>
            <w14:round/>
          </w14:textOutline>
        </w:rPr>
        <w:t>č</w:t>
      </w:r>
      <w:r w:rsidRPr="003677D9">
        <w:rPr>
          <w:rFonts w:ascii="Albertus" w:eastAsia="BatangChe" w:hAnsi="Albertus"/>
          <w:iCs/>
          <w:outline/>
          <w:color w:val="6600FF"/>
          <w:sz w:val="32"/>
          <w:szCs w:val="32"/>
          <w14:textOutline w14:w="9525" w14:cap="flat" w14:cmpd="sng" w14:algn="ctr">
            <w14:solidFill>
              <w14:srgbClr w14:val="000000"/>
            </w14:solidFill>
            <w14:prstDash w14:val="solid"/>
            <w14:round/>
          </w14:textOutline>
        </w:rPr>
        <w:t>e o du</w:t>
      </w:r>
      <w:r w:rsidRPr="003677D9">
        <w:rPr>
          <w:rFonts w:ascii="Albertus" w:eastAsia="BatangChe" w:hAnsi="Albertus" w:cs="Algerian"/>
          <w:iCs/>
          <w:outline/>
          <w:color w:val="6600FF"/>
          <w:sz w:val="32"/>
          <w:szCs w:val="32"/>
          <w14:textOutline w14:w="9525" w14:cap="flat" w14:cmpd="sng" w14:algn="ctr">
            <w14:solidFill>
              <w14:srgbClr w14:val="000000"/>
            </w14:solidFill>
            <w14:prstDash w14:val="solid"/>
            <w14:round/>
          </w14:textOutline>
        </w:rPr>
        <w:t>š</w:t>
      </w:r>
      <w:r w:rsidRPr="003677D9">
        <w:rPr>
          <w:rFonts w:ascii="Albertus" w:eastAsia="BatangChe" w:hAnsi="Albertus"/>
          <w:iCs/>
          <w:outline/>
          <w:color w:val="6600FF"/>
          <w:sz w:val="32"/>
          <w:szCs w:val="32"/>
          <w14:textOutline w14:w="9525" w14:cap="flat" w14:cmpd="sng" w14:algn="ctr">
            <w14:solidFill>
              <w14:srgbClr w14:val="000000"/>
            </w14:solidFill>
            <w14:prstDash w14:val="solid"/>
            <w14:round/>
          </w14:textOutline>
        </w:rPr>
        <w:t>evn</w:t>
      </w:r>
      <w:r w:rsidRPr="003677D9">
        <w:rPr>
          <w:rFonts w:ascii="Albertus" w:eastAsia="BatangChe" w:hAnsi="Albertus" w:cs="Algerian"/>
          <w:iCs/>
          <w:outline/>
          <w:color w:val="6600FF"/>
          <w:sz w:val="32"/>
          <w:szCs w:val="32"/>
          <w14:textOutline w14:w="9525" w14:cap="flat" w14:cmpd="sng" w14:algn="ctr">
            <w14:solidFill>
              <w14:srgbClr w14:val="000000"/>
            </w14:solidFill>
            <w14:prstDash w14:val="solid"/>
            <w14:round/>
          </w14:textOutline>
        </w:rPr>
        <w:t>í</w:t>
      </w:r>
      <w:r w:rsidRPr="003677D9">
        <w:rPr>
          <w:rFonts w:ascii="Albertus" w:eastAsia="BatangChe" w:hAnsi="Albertus"/>
          <w:iCs/>
          <w:outline/>
          <w:color w:val="6600FF"/>
          <w:sz w:val="32"/>
          <w:szCs w:val="32"/>
          <w14:textOutline w14:w="9525" w14:cap="flat" w14:cmpd="sng" w14:algn="ctr">
            <w14:solidFill>
              <w14:srgbClr w14:val="000000"/>
            </w14:solidFill>
            <w14:prstDash w14:val="solid"/>
            <w14:round/>
          </w14:textOutline>
        </w:rPr>
        <w:t xml:space="preserve"> zdrav</w:t>
      </w:r>
      <w:r w:rsidRPr="003677D9">
        <w:rPr>
          <w:rFonts w:ascii="Albertus" w:eastAsia="BatangChe" w:hAnsi="Albertus" w:cs="Algerian"/>
          <w:iCs/>
          <w:outline/>
          <w:color w:val="6600FF"/>
          <w:sz w:val="32"/>
          <w:szCs w:val="32"/>
          <w14:textOutline w14:w="9525" w14:cap="flat" w14:cmpd="sng" w14:algn="ctr">
            <w14:solidFill>
              <w14:srgbClr w14:val="000000"/>
            </w14:solidFill>
            <w14:prstDash w14:val="solid"/>
            <w14:round/>
          </w14:textOutline>
        </w:rPr>
        <w:t>í</w:t>
      </w:r>
      <w:r w:rsidR="005E7DEA" w:rsidRPr="003677D9">
        <w:rPr>
          <w:rFonts w:ascii="Albertus" w:eastAsia="BatangChe" w:hAnsi="Albertus"/>
          <w:iCs/>
          <w:outline/>
          <w:color w:val="6600FF"/>
          <w:sz w:val="32"/>
          <w:szCs w:val="32"/>
          <w14:textOutline w14:w="9525" w14:cap="flat" w14:cmpd="sng" w14:algn="ctr">
            <w14:solidFill>
              <w14:srgbClr w14:val="000000"/>
            </w14:solidFill>
            <w14:prstDash w14:val="solid"/>
            <w14:round/>
          </w14:textOutline>
        </w:rPr>
        <w:t xml:space="preserve"> </w:t>
      </w:r>
      <w:r w:rsidR="005E7DEA" w:rsidRPr="003677D9">
        <w:rPr>
          <w:rFonts w:ascii="Albertus" w:hAnsi="Albertus"/>
          <w:color w:val="6600FF"/>
          <w:sz w:val="32"/>
          <w:szCs w:val="32"/>
        </w:rPr>
        <w:t xml:space="preserve">                         </w:t>
      </w:r>
    </w:p>
    <w:p w:rsidR="005E7DEA" w:rsidRDefault="005E7DEA" w:rsidP="00B62F22">
      <w:pPr>
        <w:rPr>
          <w:b/>
          <w:bCs/>
          <w:color w:val="0000FF"/>
          <w:sz w:val="72"/>
          <w:szCs w:val="72"/>
        </w:rPr>
      </w:pPr>
      <w:r>
        <w:rPr>
          <w:b/>
          <w:bCs/>
          <w:color w:val="0000FF"/>
          <w:sz w:val="72"/>
          <w:szCs w:val="72"/>
        </w:rPr>
        <w:t xml:space="preserve">      </w:t>
      </w:r>
      <w:r w:rsidRPr="00B7164E">
        <w:rPr>
          <w:b/>
          <w:bCs/>
          <w:color w:val="0000FF"/>
          <w:sz w:val="72"/>
          <w:szCs w:val="72"/>
        </w:rPr>
        <w:t>Výroční zpráva 20</w:t>
      </w:r>
      <w:r w:rsidR="00995A3F" w:rsidRPr="00B7164E">
        <w:rPr>
          <w:b/>
          <w:bCs/>
          <w:color w:val="0000FF"/>
          <w:sz w:val="72"/>
          <w:szCs w:val="72"/>
        </w:rPr>
        <w:t>1</w:t>
      </w:r>
      <w:r w:rsidR="00437B17">
        <w:rPr>
          <w:b/>
          <w:bCs/>
          <w:color w:val="0000FF"/>
          <w:sz w:val="72"/>
          <w:szCs w:val="72"/>
        </w:rPr>
        <w:t>3</w:t>
      </w:r>
    </w:p>
    <w:p w:rsidR="00B7164E" w:rsidRPr="00B7164E" w:rsidRDefault="00B7164E" w:rsidP="00B62F22">
      <w:pPr>
        <w:rPr>
          <w:b/>
          <w:bCs/>
          <w:color w:val="0000FF"/>
        </w:rPr>
      </w:pPr>
    </w:p>
    <w:p w:rsidR="005E7DEA" w:rsidRPr="0036457A" w:rsidRDefault="0036457A" w:rsidP="0036457A">
      <w:pPr>
        <w:jc w:val="center"/>
        <w:rPr>
          <w:b/>
          <w:bCs/>
          <w:color w:val="0000FF"/>
          <w:sz w:val="36"/>
          <w:szCs w:val="36"/>
        </w:rPr>
      </w:pPr>
      <w:r>
        <w:rPr>
          <w:b/>
          <w:bCs/>
          <w:noProof/>
          <w:color w:val="0000FF"/>
          <w:sz w:val="36"/>
          <w:szCs w:val="36"/>
          <w:lang w:eastAsia="cs-CZ"/>
        </w:rPr>
        <w:lastRenderedPageBreak/>
        <w:drawing>
          <wp:inline distT="0" distB="0" distL="0" distR="0">
            <wp:extent cx="798195" cy="808155"/>
            <wp:effectExtent l="0" t="0" r="190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71" cy="814306"/>
                    </a:xfrm>
                    <a:prstGeom prst="rect">
                      <a:avLst/>
                    </a:prstGeom>
                    <a:noFill/>
                  </pic:spPr>
                </pic:pic>
              </a:graphicData>
            </a:graphic>
          </wp:inline>
        </w:drawing>
      </w:r>
    </w:p>
    <w:p w:rsidR="005E7DEA" w:rsidRPr="00D3782F" w:rsidRDefault="005E7DEA" w:rsidP="00615C57">
      <w:pPr>
        <w:ind w:left="-567"/>
        <w:rPr>
          <w:i/>
        </w:rPr>
      </w:pPr>
      <w:r w:rsidRPr="00D3782F">
        <w:rPr>
          <w:i/>
        </w:rPr>
        <w:t xml:space="preserve">                               </w:t>
      </w:r>
      <w:r>
        <w:rPr>
          <w:i/>
        </w:rPr>
        <w:t xml:space="preserve">        </w:t>
      </w:r>
      <w:r w:rsidRPr="00D3782F">
        <w:rPr>
          <w:i/>
        </w:rPr>
        <w:t xml:space="preserve">    </w:t>
      </w:r>
    </w:p>
    <w:p w:rsidR="00446977" w:rsidRPr="00446977" w:rsidRDefault="00EE61FE" w:rsidP="00446977">
      <w:pPr>
        <w:pStyle w:val="Nadpis4"/>
        <w:jc w:val="left"/>
        <w:rPr>
          <w:i/>
          <w:sz w:val="24"/>
        </w:rPr>
      </w:pPr>
      <w:r w:rsidRPr="00446977">
        <w:rPr>
          <w:i/>
          <w:sz w:val="24"/>
        </w:rPr>
        <w:t>Vážení a milí přátelé z  z.</w:t>
      </w:r>
      <w:r w:rsidR="00446977">
        <w:rPr>
          <w:i/>
          <w:sz w:val="24"/>
        </w:rPr>
        <w:t xml:space="preserve"> </w:t>
      </w:r>
      <w:r w:rsidRPr="00446977">
        <w:rPr>
          <w:i/>
          <w:sz w:val="24"/>
        </w:rPr>
        <w:t>s.  KOLUMBUS,</w:t>
      </w:r>
      <w:r w:rsidR="00446977" w:rsidRPr="00446977">
        <w:rPr>
          <w:i/>
          <w:sz w:val="24"/>
        </w:rPr>
        <w:t xml:space="preserve"> </w:t>
      </w:r>
      <w:r w:rsidRPr="00446977">
        <w:rPr>
          <w:i/>
          <w:sz w:val="24"/>
        </w:rPr>
        <w:t>donátoři,lékaři</w:t>
      </w:r>
      <w:r w:rsidR="00446977" w:rsidRPr="00446977">
        <w:rPr>
          <w:i/>
          <w:sz w:val="24"/>
        </w:rPr>
        <w:t>,</w:t>
      </w:r>
      <w:r w:rsidRPr="00446977">
        <w:rPr>
          <w:i/>
          <w:sz w:val="24"/>
        </w:rPr>
        <w:t xml:space="preserve"> zdravotnický personál a všichni lidé ,kteří nás podporují</w:t>
      </w:r>
    </w:p>
    <w:p w:rsidR="00446977" w:rsidRPr="00446977" w:rsidRDefault="00446977" w:rsidP="00446977">
      <w:pPr>
        <w:pStyle w:val="Nadpis4"/>
        <w:jc w:val="left"/>
        <w:rPr>
          <w:i/>
          <w:sz w:val="24"/>
        </w:rPr>
      </w:pPr>
    </w:p>
    <w:p w:rsidR="00EE61FE" w:rsidRPr="00446977" w:rsidRDefault="00446977" w:rsidP="00446977">
      <w:pPr>
        <w:pStyle w:val="Nadpis4"/>
        <w:jc w:val="left"/>
        <w:rPr>
          <w:i/>
          <w:sz w:val="24"/>
        </w:rPr>
      </w:pPr>
      <w:r>
        <w:rPr>
          <w:i/>
          <w:sz w:val="24"/>
        </w:rPr>
        <w:t xml:space="preserve">    dostává se</w:t>
      </w:r>
      <w:r w:rsidR="00EE61FE" w:rsidRPr="00446977">
        <w:rPr>
          <w:i/>
          <w:sz w:val="24"/>
        </w:rPr>
        <w:t xml:space="preserve"> k Vám výroční zpráva pro rok 2013.</w:t>
      </w:r>
      <w:r>
        <w:rPr>
          <w:i/>
          <w:sz w:val="24"/>
        </w:rPr>
        <w:t xml:space="preserve"> </w:t>
      </w:r>
      <w:r w:rsidR="00EE61FE" w:rsidRPr="00446977">
        <w:rPr>
          <w:i/>
          <w:sz w:val="24"/>
        </w:rPr>
        <w:t>Chtěl bych Vám všem poděkovat za práci,</w:t>
      </w:r>
      <w:r>
        <w:rPr>
          <w:i/>
          <w:sz w:val="24"/>
        </w:rPr>
        <w:t xml:space="preserve"> </w:t>
      </w:r>
      <w:r w:rsidR="00EE61FE" w:rsidRPr="00446977">
        <w:rPr>
          <w:i/>
          <w:sz w:val="24"/>
        </w:rPr>
        <w:t>v které jste nám pomohli. Bez Vás by náš úkol byl mnohem těžší</w:t>
      </w:r>
      <w:r>
        <w:rPr>
          <w:i/>
          <w:sz w:val="24"/>
        </w:rPr>
        <w:t xml:space="preserve">. </w:t>
      </w:r>
      <w:r w:rsidR="00EE61FE" w:rsidRPr="00446977">
        <w:rPr>
          <w:i/>
          <w:sz w:val="24"/>
        </w:rPr>
        <w:t>Náš koráb se dostává do různých bouří a lidský potenciál  má na tom nemalý podíl.</w:t>
      </w:r>
      <w:r>
        <w:rPr>
          <w:i/>
          <w:sz w:val="24"/>
        </w:rPr>
        <w:t xml:space="preserve"> </w:t>
      </w:r>
      <w:r w:rsidR="00EE61FE" w:rsidRPr="00446977">
        <w:rPr>
          <w:i/>
          <w:sz w:val="24"/>
        </w:rPr>
        <w:t>Závist,</w:t>
      </w:r>
      <w:r>
        <w:rPr>
          <w:i/>
          <w:sz w:val="24"/>
        </w:rPr>
        <w:t xml:space="preserve"> </w:t>
      </w:r>
      <w:r w:rsidR="00EE61FE" w:rsidRPr="00446977">
        <w:rPr>
          <w:i/>
          <w:sz w:val="24"/>
        </w:rPr>
        <w:t>nepochopení,</w:t>
      </w:r>
      <w:r>
        <w:rPr>
          <w:i/>
          <w:sz w:val="24"/>
        </w:rPr>
        <w:t xml:space="preserve"> </w:t>
      </w:r>
      <w:r w:rsidR="00EE61FE" w:rsidRPr="00446977">
        <w:rPr>
          <w:i/>
          <w:sz w:val="24"/>
        </w:rPr>
        <w:t>znalost práv a zapomínání na povinnosti,</w:t>
      </w:r>
      <w:r>
        <w:rPr>
          <w:i/>
          <w:sz w:val="24"/>
        </w:rPr>
        <w:t xml:space="preserve"> </w:t>
      </w:r>
      <w:r w:rsidR="00EE61FE" w:rsidRPr="00446977">
        <w:rPr>
          <w:i/>
          <w:sz w:val="24"/>
        </w:rPr>
        <w:t>naše zdravotní omezení.</w:t>
      </w:r>
      <w:r>
        <w:rPr>
          <w:i/>
          <w:sz w:val="24"/>
        </w:rPr>
        <w:t xml:space="preserve"> </w:t>
      </w:r>
      <w:r w:rsidR="00EE61FE" w:rsidRPr="00446977">
        <w:rPr>
          <w:i/>
          <w:sz w:val="24"/>
        </w:rPr>
        <w:t>Mana</w:t>
      </w:r>
      <w:r>
        <w:rPr>
          <w:i/>
          <w:sz w:val="24"/>
        </w:rPr>
        <w:t>g</w:t>
      </w:r>
      <w:r w:rsidR="00EE61FE" w:rsidRPr="00446977">
        <w:rPr>
          <w:i/>
          <w:sz w:val="24"/>
        </w:rPr>
        <w:t>ment  z.</w:t>
      </w:r>
      <w:r>
        <w:rPr>
          <w:i/>
          <w:sz w:val="24"/>
        </w:rPr>
        <w:t xml:space="preserve"> </w:t>
      </w:r>
      <w:r w:rsidR="00EE61FE" w:rsidRPr="00446977">
        <w:rPr>
          <w:i/>
          <w:sz w:val="24"/>
        </w:rPr>
        <w:t>s. KOLUMBUS je unaven a chce to posílit naše řady.</w:t>
      </w:r>
      <w:r>
        <w:rPr>
          <w:i/>
          <w:sz w:val="24"/>
        </w:rPr>
        <w:t xml:space="preserve"> </w:t>
      </w:r>
      <w:r w:rsidR="00EE61FE" w:rsidRPr="00446977">
        <w:rPr>
          <w:i/>
          <w:sz w:val="24"/>
        </w:rPr>
        <w:t>Je třeba podotknout,</w:t>
      </w:r>
      <w:r>
        <w:rPr>
          <w:i/>
          <w:sz w:val="24"/>
        </w:rPr>
        <w:t xml:space="preserve"> </w:t>
      </w:r>
      <w:r w:rsidR="00EE61FE" w:rsidRPr="00446977">
        <w:rPr>
          <w:i/>
          <w:sz w:val="24"/>
        </w:rPr>
        <w:t>že mladí mají u nás dobré podmínky.</w:t>
      </w:r>
    </w:p>
    <w:p w:rsidR="00EE61FE" w:rsidRPr="00446977" w:rsidRDefault="00446977" w:rsidP="00446977">
      <w:pPr>
        <w:pStyle w:val="Nadpis4"/>
        <w:jc w:val="left"/>
        <w:rPr>
          <w:i/>
          <w:sz w:val="24"/>
        </w:rPr>
      </w:pPr>
      <w:r>
        <w:rPr>
          <w:i/>
          <w:sz w:val="24"/>
        </w:rPr>
        <w:t xml:space="preserve">   </w:t>
      </w:r>
      <w:r w:rsidR="00EE61FE" w:rsidRPr="00446977">
        <w:rPr>
          <w:i/>
          <w:sz w:val="24"/>
        </w:rPr>
        <w:t>Pan MUDr.</w:t>
      </w:r>
      <w:r>
        <w:rPr>
          <w:i/>
          <w:sz w:val="24"/>
        </w:rPr>
        <w:t xml:space="preserve"> </w:t>
      </w:r>
      <w:r w:rsidR="00EE61FE" w:rsidRPr="00446977">
        <w:rPr>
          <w:i/>
          <w:sz w:val="24"/>
        </w:rPr>
        <w:t>Martin Holý</w:t>
      </w:r>
      <w:r>
        <w:rPr>
          <w:i/>
          <w:sz w:val="24"/>
        </w:rPr>
        <w:t>,</w:t>
      </w:r>
      <w:r w:rsidR="00EE61FE" w:rsidRPr="00446977">
        <w:rPr>
          <w:i/>
          <w:sz w:val="24"/>
        </w:rPr>
        <w:t xml:space="preserve"> ředitel Bohnické PL v Praze řekl,</w:t>
      </w:r>
      <w:r>
        <w:rPr>
          <w:i/>
          <w:sz w:val="24"/>
        </w:rPr>
        <w:t xml:space="preserve"> </w:t>
      </w:r>
      <w:r w:rsidR="00EE61FE" w:rsidRPr="00446977">
        <w:rPr>
          <w:i/>
          <w:sz w:val="24"/>
        </w:rPr>
        <w:t>že bude úspěch,</w:t>
      </w:r>
      <w:r>
        <w:rPr>
          <w:i/>
          <w:sz w:val="24"/>
        </w:rPr>
        <w:t xml:space="preserve"> </w:t>
      </w:r>
      <w:r w:rsidR="00EE61FE" w:rsidRPr="00446977">
        <w:rPr>
          <w:i/>
          <w:sz w:val="24"/>
        </w:rPr>
        <w:t>když na reformu české psychiatrie bud</w:t>
      </w:r>
      <w:r>
        <w:rPr>
          <w:i/>
          <w:sz w:val="24"/>
        </w:rPr>
        <w:t>ou</w:t>
      </w:r>
      <w:r w:rsidR="00EE61FE" w:rsidRPr="00446977">
        <w:rPr>
          <w:i/>
          <w:sz w:val="24"/>
        </w:rPr>
        <w:t xml:space="preserve"> 4,5 miliardy korun.</w:t>
      </w:r>
      <w:r>
        <w:rPr>
          <w:i/>
          <w:sz w:val="24"/>
        </w:rPr>
        <w:t xml:space="preserve"> </w:t>
      </w:r>
      <w:r w:rsidR="00EE61FE" w:rsidRPr="00446977">
        <w:rPr>
          <w:i/>
          <w:sz w:val="24"/>
        </w:rPr>
        <w:t>Ve Špindlerově Mlýně nás representovali 3 zástupci z.</w:t>
      </w:r>
      <w:r>
        <w:rPr>
          <w:i/>
          <w:sz w:val="24"/>
        </w:rPr>
        <w:t xml:space="preserve"> </w:t>
      </w:r>
      <w:r w:rsidR="00EE61FE" w:rsidRPr="00446977">
        <w:rPr>
          <w:i/>
          <w:sz w:val="24"/>
        </w:rPr>
        <w:t>s .KOLUMBUS a výstava obrazů s aukcí. Chtěl bych všem přednášejícím poděkovat a myslím,</w:t>
      </w:r>
      <w:r>
        <w:rPr>
          <w:i/>
          <w:sz w:val="24"/>
        </w:rPr>
        <w:t xml:space="preserve"> </w:t>
      </w:r>
      <w:r w:rsidR="00EE61FE" w:rsidRPr="00446977">
        <w:rPr>
          <w:i/>
          <w:sz w:val="24"/>
        </w:rPr>
        <w:t>že jejich přednášky zaujaly a dvě se dostaly do sborníku sjezdu.</w:t>
      </w:r>
    </w:p>
    <w:p w:rsidR="00EE61FE" w:rsidRPr="00446977" w:rsidRDefault="00EE61FE" w:rsidP="00446977">
      <w:pPr>
        <w:pStyle w:val="Nadpis4"/>
        <w:jc w:val="left"/>
        <w:rPr>
          <w:i/>
          <w:sz w:val="24"/>
        </w:rPr>
      </w:pPr>
    </w:p>
    <w:p w:rsidR="00EE61FE" w:rsidRPr="00446977" w:rsidRDefault="00EE61FE" w:rsidP="00446977">
      <w:pPr>
        <w:pStyle w:val="Nadpis4"/>
        <w:jc w:val="left"/>
        <w:rPr>
          <w:i/>
          <w:sz w:val="24"/>
        </w:rPr>
      </w:pPr>
      <w:r w:rsidRPr="00446977">
        <w:rPr>
          <w:i/>
          <w:sz w:val="24"/>
        </w:rPr>
        <w:t>Př</w:t>
      </w:r>
      <w:r w:rsidR="00446977">
        <w:rPr>
          <w:i/>
          <w:sz w:val="24"/>
        </w:rPr>
        <w:t>eji Vám všem pevné zdraví a chuť</w:t>
      </w:r>
      <w:r w:rsidRPr="00446977">
        <w:rPr>
          <w:i/>
          <w:sz w:val="24"/>
        </w:rPr>
        <w:t xml:space="preserve"> do práce.</w:t>
      </w:r>
    </w:p>
    <w:p w:rsidR="00EE61FE" w:rsidRPr="00446977" w:rsidRDefault="00EE61FE" w:rsidP="00EE61FE">
      <w:pPr>
        <w:pStyle w:val="Nadpis4"/>
        <w:rPr>
          <w:i/>
          <w:sz w:val="24"/>
        </w:rPr>
      </w:pPr>
    </w:p>
    <w:p w:rsidR="000C6F1D" w:rsidRPr="00446977" w:rsidRDefault="00EE61FE" w:rsidP="00446977">
      <w:pPr>
        <w:pStyle w:val="Nadpis1"/>
        <w:jc w:val="left"/>
        <w:rPr>
          <w:b w:val="0"/>
          <w:color w:val="00B050"/>
          <w:sz w:val="24"/>
        </w:rPr>
      </w:pPr>
      <w:r w:rsidRPr="00446977">
        <w:rPr>
          <w:b w:val="0"/>
          <w:sz w:val="24"/>
        </w:rPr>
        <w:t xml:space="preserve">V Olomouci dne 24 .6.2014                  </w:t>
      </w:r>
      <w:r w:rsidR="00446977" w:rsidRPr="00446977">
        <w:rPr>
          <w:b w:val="0"/>
          <w:sz w:val="24"/>
        </w:rPr>
        <w:t xml:space="preserve">    </w:t>
      </w:r>
      <w:r w:rsidR="00446977">
        <w:rPr>
          <w:b w:val="0"/>
          <w:sz w:val="24"/>
        </w:rPr>
        <w:t xml:space="preserve">                 </w:t>
      </w:r>
      <w:r w:rsidR="00446977" w:rsidRPr="00446977">
        <w:rPr>
          <w:b w:val="0"/>
          <w:sz w:val="24"/>
        </w:rPr>
        <w:t xml:space="preserve">  </w:t>
      </w:r>
      <w:r w:rsidRPr="00446977">
        <w:rPr>
          <w:b w:val="0"/>
          <w:sz w:val="24"/>
        </w:rPr>
        <w:t xml:space="preserve">        Ing. Tomáš Tylich</w:t>
      </w:r>
      <w:r w:rsidR="005E7DEA" w:rsidRPr="00446977">
        <w:rPr>
          <w:b w:val="0"/>
          <w:sz w:val="24"/>
        </w:rPr>
        <w:t xml:space="preserve">                                   </w:t>
      </w:r>
    </w:p>
    <w:p w:rsidR="000C6F1D" w:rsidRPr="00446977" w:rsidRDefault="00446977" w:rsidP="00502E51">
      <w:pPr>
        <w:pStyle w:val="Nadpis4"/>
        <w:jc w:val="left"/>
        <w:rPr>
          <w:i/>
          <w:iCs/>
          <w:color w:val="00B050"/>
          <w:sz w:val="24"/>
        </w:rPr>
      </w:pPr>
      <w:r>
        <w:rPr>
          <w:i/>
          <w:iCs/>
          <w:color w:val="00B050"/>
          <w:sz w:val="24"/>
        </w:rPr>
        <w:t xml:space="preserve">   </w:t>
      </w:r>
    </w:p>
    <w:p w:rsidR="005E7DEA" w:rsidRPr="00502E51" w:rsidRDefault="005E7DEA" w:rsidP="00502E51">
      <w:pPr>
        <w:pStyle w:val="Nadpis4"/>
        <w:jc w:val="left"/>
        <w:rPr>
          <w:i/>
          <w:iCs/>
          <w:color w:val="00B050"/>
          <w:sz w:val="24"/>
        </w:rPr>
      </w:pPr>
      <w:r w:rsidRPr="00502E51">
        <w:rPr>
          <w:i/>
          <w:color w:val="00B050"/>
          <w:sz w:val="24"/>
        </w:rPr>
        <w:t xml:space="preserve">      </w:t>
      </w:r>
      <w:r w:rsidRPr="00502E51">
        <w:rPr>
          <w:i/>
          <w:iCs/>
          <w:color w:val="00B050"/>
          <w:sz w:val="24"/>
        </w:rPr>
        <w:t xml:space="preserve">                  </w:t>
      </w:r>
    </w:p>
    <w:p w:rsidR="008A11C8" w:rsidRDefault="00D965BD" w:rsidP="00750964">
      <w:pPr>
        <w:tabs>
          <w:tab w:val="left" w:pos="1276"/>
        </w:tabs>
        <w:ind w:left="-142" w:right="2323"/>
        <w:rPr>
          <w:i/>
          <w:iCs/>
          <w:color w:val="00B050"/>
          <w:sz w:val="21"/>
          <w:szCs w:val="21"/>
        </w:rPr>
      </w:pPr>
      <w:r>
        <w:rPr>
          <w:i/>
          <w:iCs/>
          <w:color w:val="00B050"/>
          <w:sz w:val="21"/>
          <w:szCs w:val="21"/>
        </w:rPr>
        <w:t xml:space="preserve">       </w:t>
      </w:r>
      <w:r w:rsidRPr="00D965BD">
        <w:rPr>
          <w:i/>
          <w:noProof/>
          <w:lang w:eastAsia="cs-CZ"/>
        </w:rPr>
        <w:drawing>
          <wp:inline distT="0" distB="0" distL="0" distR="0">
            <wp:extent cx="1605439" cy="2140585"/>
            <wp:effectExtent l="0" t="0" r="0" b="0"/>
            <wp:docPr id="73" name="Obrázek 73" descr="D:\PC Jan Jaroš\Kolumbus\Kolumbus\Výstavy Kolumbus\CD Tylich Tomáš\cesta_v_d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C Jan Jaroš\Kolumbus\Kolumbus\Výstavy Kolumbus\CD Tylich Tomáš\cesta_v_des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6310" cy="2141746"/>
                    </a:xfrm>
                    <a:prstGeom prst="rect">
                      <a:avLst/>
                    </a:prstGeom>
                    <a:noFill/>
                    <a:ln>
                      <a:noFill/>
                    </a:ln>
                  </pic:spPr>
                </pic:pic>
              </a:graphicData>
            </a:graphic>
          </wp:inline>
        </w:drawing>
      </w:r>
      <w:r w:rsidR="00502E51">
        <w:rPr>
          <w:i/>
          <w:iCs/>
          <w:color w:val="00B050"/>
          <w:sz w:val="21"/>
          <w:szCs w:val="21"/>
        </w:rPr>
        <w:t xml:space="preserve">  </w:t>
      </w:r>
      <w:r w:rsidR="000C6F1D">
        <w:rPr>
          <w:i/>
          <w:iCs/>
          <w:color w:val="00B050"/>
          <w:sz w:val="21"/>
          <w:szCs w:val="21"/>
        </w:rPr>
        <w:t xml:space="preserve">     </w:t>
      </w:r>
      <w:r>
        <w:rPr>
          <w:i/>
          <w:iCs/>
          <w:color w:val="00B050"/>
          <w:sz w:val="21"/>
          <w:szCs w:val="21"/>
        </w:rPr>
        <w:t xml:space="preserve">     </w:t>
      </w:r>
      <w:r w:rsidR="00502E51">
        <w:rPr>
          <w:i/>
          <w:iCs/>
          <w:color w:val="00B050"/>
          <w:sz w:val="21"/>
          <w:szCs w:val="21"/>
        </w:rPr>
        <w:t xml:space="preserve">  </w:t>
      </w:r>
      <w:r w:rsidR="000C6F1D">
        <w:rPr>
          <w:i/>
          <w:iCs/>
          <w:color w:val="00B050"/>
          <w:sz w:val="21"/>
          <w:szCs w:val="21"/>
        </w:rPr>
        <w:t xml:space="preserve">    </w:t>
      </w:r>
      <w:r w:rsidR="00502E51">
        <w:rPr>
          <w:i/>
          <w:iCs/>
          <w:color w:val="00B050"/>
          <w:sz w:val="21"/>
          <w:szCs w:val="21"/>
        </w:rPr>
        <w:t xml:space="preserve">  </w:t>
      </w:r>
      <w:r w:rsidRPr="00D965BD">
        <w:rPr>
          <w:i/>
          <w:iCs/>
          <w:noProof/>
          <w:color w:val="00B050"/>
          <w:sz w:val="21"/>
          <w:szCs w:val="21"/>
          <w:lang w:eastAsia="cs-CZ"/>
        </w:rPr>
        <w:drawing>
          <wp:inline distT="0" distB="0" distL="0" distR="0">
            <wp:extent cx="1692555" cy="2257425"/>
            <wp:effectExtent l="0" t="0" r="3175" b="0"/>
            <wp:docPr id="74" name="Obrázek 74" descr="D:\PC Jan Jaroš\Kolumbus\Kolumbus\Výstavy Kolumbus\CD Jaroš Jan\Slunce a voda\DSCF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C Jan Jaroš\Kolumbus\Kolumbus\Výstavy Kolumbus\CD Jaroš Jan\Slunce a voda\DSCF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4306" cy="2259761"/>
                    </a:xfrm>
                    <a:prstGeom prst="rect">
                      <a:avLst/>
                    </a:prstGeom>
                    <a:noFill/>
                    <a:ln>
                      <a:noFill/>
                    </a:ln>
                  </pic:spPr>
                </pic:pic>
              </a:graphicData>
            </a:graphic>
          </wp:inline>
        </w:drawing>
      </w:r>
    </w:p>
    <w:p w:rsidR="008A11C8" w:rsidRPr="000C6F1D" w:rsidRDefault="008A11C8" w:rsidP="00750964">
      <w:pPr>
        <w:tabs>
          <w:tab w:val="left" w:pos="1276"/>
        </w:tabs>
        <w:ind w:left="-142" w:right="2323"/>
        <w:rPr>
          <w:i/>
          <w:iCs/>
          <w:sz w:val="21"/>
          <w:szCs w:val="21"/>
        </w:rPr>
      </w:pPr>
    </w:p>
    <w:p w:rsidR="005E7DEA" w:rsidRPr="00CF6F4F" w:rsidRDefault="005E7DEA" w:rsidP="00750964">
      <w:pPr>
        <w:tabs>
          <w:tab w:val="left" w:pos="1276"/>
        </w:tabs>
        <w:ind w:left="-142" w:right="2323"/>
        <w:rPr>
          <w:i/>
          <w:iCs/>
          <w:color w:val="00B050"/>
          <w:sz w:val="21"/>
          <w:szCs w:val="21"/>
        </w:rPr>
      </w:pPr>
      <w:r w:rsidRPr="000C6F1D">
        <w:rPr>
          <w:i/>
          <w:iCs/>
          <w:sz w:val="21"/>
          <w:szCs w:val="21"/>
        </w:rPr>
        <w:t xml:space="preserve"> </w:t>
      </w:r>
      <w:r w:rsidR="00D965BD">
        <w:rPr>
          <w:i/>
          <w:iCs/>
          <w:sz w:val="21"/>
          <w:szCs w:val="21"/>
        </w:rPr>
        <w:t xml:space="preserve">                   </w:t>
      </w:r>
      <w:r w:rsidR="000C6F1D" w:rsidRPr="000C6F1D">
        <w:rPr>
          <w:i/>
          <w:iCs/>
          <w:sz w:val="21"/>
          <w:szCs w:val="21"/>
        </w:rPr>
        <w:t xml:space="preserve">Tomáš Tylich           </w:t>
      </w:r>
      <w:r w:rsidR="00D965BD">
        <w:rPr>
          <w:i/>
          <w:iCs/>
          <w:sz w:val="21"/>
          <w:szCs w:val="21"/>
        </w:rPr>
        <w:t xml:space="preserve">                                </w:t>
      </w:r>
      <w:r w:rsidR="000C6F1D" w:rsidRPr="000C6F1D">
        <w:rPr>
          <w:i/>
          <w:iCs/>
          <w:sz w:val="21"/>
          <w:szCs w:val="21"/>
        </w:rPr>
        <w:t xml:space="preserve">       </w:t>
      </w:r>
      <w:r w:rsidR="00D965BD">
        <w:rPr>
          <w:i/>
          <w:iCs/>
          <w:sz w:val="21"/>
          <w:szCs w:val="21"/>
        </w:rPr>
        <w:t>Jan Jaroš</w:t>
      </w:r>
      <w:r w:rsidRPr="000C6F1D">
        <w:rPr>
          <w:i/>
          <w:iCs/>
          <w:sz w:val="21"/>
          <w:szCs w:val="21"/>
        </w:rPr>
        <w:t xml:space="preserve">     </w:t>
      </w:r>
      <w:r>
        <w:rPr>
          <w:i/>
          <w:iCs/>
          <w:color w:val="00B050"/>
          <w:sz w:val="21"/>
          <w:szCs w:val="21"/>
        </w:rPr>
        <w:t xml:space="preserve">                                           </w:t>
      </w:r>
      <w:r w:rsidRPr="00CF6F4F">
        <w:rPr>
          <w:i/>
          <w:iCs/>
          <w:color w:val="00B050"/>
          <w:sz w:val="21"/>
          <w:szCs w:val="21"/>
        </w:rPr>
        <w:t xml:space="preserve">  </w:t>
      </w:r>
    </w:p>
    <w:p w:rsidR="00630DB6" w:rsidRDefault="008A11C8" w:rsidP="005D5582">
      <w:pPr>
        <w:ind w:left="180" w:right="1842" w:firstLine="360"/>
        <w:rPr>
          <w:i/>
          <w:iCs/>
        </w:rPr>
      </w:pPr>
      <w:r>
        <w:rPr>
          <w:i/>
          <w:iCs/>
        </w:rPr>
        <w:t xml:space="preserve">                    </w:t>
      </w:r>
      <w:r w:rsidR="005E7DEA" w:rsidRPr="005D5582">
        <w:rPr>
          <w:i/>
          <w:iCs/>
        </w:rPr>
        <w:tab/>
      </w:r>
      <w:r>
        <w:rPr>
          <w:i/>
          <w:iCs/>
        </w:rPr>
        <w:t xml:space="preserve">                       </w:t>
      </w:r>
      <w:r w:rsidR="005E7DEA" w:rsidRPr="005D5582">
        <w:rPr>
          <w:i/>
          <w:iCs/>
        </w:rPr>
        <w:t xml:space="preserve"> </w:t>
      </w:r>
    </w:p>
    <w:p w:rsidR="005E7DEA" w:rsidRDefault="005E7DEA" w:rsidP="005D5582">
      <w:pPr>
        <w:ind w:left="180" w:right="1842" w:firstLine="360"/>
        <w:rPr>
          <w:i/>
          <w:iCs/>
        </w:rPr>
      </w:pPr>
      <w:r w:rsidRPr="005D5582">
        <w:rPr>
          <w:i/>
          <w:iCs/>
        </w:rPr>
        <w:t xml:space="preserve">            </w:t>
      </w:r>
    </w:p>
    <w:p w:rsidR="00E77619" w:rsidRDefault="00E77619" w:rsidP="005D5582">
      <w:pPr>
        <w:ind w:left="180" w:right="1842" w:firstLine="360"/>
        <w:rPr>
          <w:i/>
          <w:iCs/>
        </w:rPr>
      </w:pPr>
    </w:p>
    <w:p w:rsidR="00E77619" w:rsidRDefault="00E77619" w:rsidP="005D5582">
      <w:pPr>
        <w:ind w:left="180" w:right="1842" w:firstLine="360"/>
        <w:rPr>
          <w:i/>
          <w:iCs/>
        </w:rPr>
      </w:pPr>
    </w:p>
    <w:p w:rsidR="00502E51" w:rsidRDefault="00502E51" w:rsidP="005D5582">
      <w:pPr>
        <w:ind w:left="180" w:right="1842" w:firstLine="360"/>
        <w:rPr>
          <w:i/>
          <w:iCs/>
        </w:rPr>
      </w:pPr>
    </w:p>
    <w:p w:rsidR="00502E51" w:rsidRDefault="00502E51" w:rsidP="005D5582">
      <w:pPr>
        <w:ind w:left="180" w:right="1842" w:firstLine="360"/>
        <w:rPr>
          <w:i/>
          <w:iCs/>
        </w:rPr>
      </w:pPr>
    </w:p>
    <w:p w:rsidR="00502E51" w:rsidRDefault="00502E51" w:rsidP="005D5582">
      <w:pPr>
        <w:ind w:left="180" w:right="1842" w:firstLine="360"/>
        <w:rPr>
          <w:i/>
          <w:iCs/>
        </w:rPr>
      </w:pPr>
    </w:p>
    <w:p w:rsidR="00502E51" w:rsidRDefault="00502E51" w:rsidP="005D5582">
      <w:pPr>
        <w:ind w:left="180" w:right="1842" w:firstLine="360"/>
        <w:rPr>
          <w:i/>
          <w:iCs/>
        </w:rPr>
      </w:pPr>
    </w:p>
    <w:p w:rsidR="00502E51" w:rsidRPr="005D5582" w:rsidRDefault="00502E51" w:rsidP="005D5582">
      <w:pPr>
        <w:ind w:left="180" w:right="1842" w:firstLine="360"/>
        <w:rPr>
          <w:i/>
          <w:iCs/>
        </w:rPr>
      </w:pPr>
    </w:p>
    <w:p w:rsidR="005E7DEA" w:rsidRDefault="005E7DEA" w:rsidP="003A3FB8">
      <w:pPr>
        <w:ind w:left="180" w:right="2323" w:firstLine="360"/>
        <w:rPr>
          <w:i/>
          <w:iCs/>
          <w:sz w:val="21"/>
          <w:szCs w:val="21"/>
        </w:rPr>
      </w:pPr>
    </w:p>
    <w:p w:rsidR="005E7DEA" w:rsidRPr="00380C76" w:rsidRDefault="005E7DEA" w:rsidP="00200945">
      <w:pPr>
        <w:ind w:left="180" w:right="2323" w:firstLine="360"/>
        <w:rPr>
          <w:rFonts w:ascii="Arial" w:hAnsi="Arial" w:cs="Arial"/>
          <w:b/>
          <w:color w:val="0070C0"/>
          <w:sz w:val="28"/>
          <w:szCs w:val="28"/>
        </w:rPr>
      </w:pPr>
      <w:r w:rsidRPr="00F12EFE">
        <w:rPr>
          <w:rFonts w:ascii="Arial" w:hAnsi="Arial" w:cs="Arial"/>
          <w:i/>
          <w:iCs/>
          <w:sz w:val="28"/>
          <w:szCs w:val="28"/>
        </w:rPr>
        <w:t xml:space="preserve">                  </w:t>
      </w:r>
      <w:r w:rsidRPr="00E70681">
        <w:rPr>
          <w:rFonts w:ascii="Arial" w:hAnsi="Arial" w:cs="Arial"/>
          <w:b/>
          <w:color w:val="3333CC"/>
          <w:sz w:val="28"/>
          <w:szCs w:val="28"/>
        </w:rPr>
        <w:t>Poslání a cíle organizace</w:t>
      </w:r>
    </w:p>
    <w:p w:rsidR="005E7DEA" w:rsidRPr="00A24B5D" w:rsidRDefault="005E7DEA" w:rsidP="006204FA">
      <w:pPr>
        <w:ind w:right="2323"/>
        <w:jc w:val="both"/>
      </w:pPr>
    </w:p>
    <w:p w:rsidR="005E7DEA" w:rsidRPr="00EB6B03" w:rsidRDefault="005E7DEA" w:rsidP="00F12EFE">
      <w:pPr>
        <w:ind w:right="280"/>
        <w:rPr>
          <w:rFonts w:asciiTheme="minorHAnsi" w:hAnsiTheme="minorHAnsi" w:cs="Arial"/>
          <w:sz w:val="22"/>
          <w:szCs w:val="22"/>
        </w:rPr>
      </w:pPr>
      <w:r w:rsidRPr="00EB6B03">
        <w:rPr>
          <w:rFonts w:asciiTheme="minorHAnsi" w:hAnsiTheme="minorHAnsi" w:cs="Arial"/>
          <w:sz w:val="22"/>
          <w:szCs w:val="22"/>
        </w:rPr>
        <w:t>1. Občanské sdružení KOLUMBUS, mimo jiné, poskytuje podporu zejména následujících činností:</w:t>
      </w:r>
    </w:p>
    <w:p w:rsidR="005E7DEA" w:rsidRPr="00EB6B03" w:rsidRDefault="005E7DEA">
      <w:pPr>
        <w:ind w:left="180" w:right="2323"/>
        <w:jc w:val="both"/>
        <w:rPr>
          <w:rFonts w:asciiTheme="minorHAnsi" w:hAnsiTheme="minorHAnsi" w:cs="Arial"/>
          <w:sz w:val="22"/>
          <w:szCs w:val="22"/>
        </w:rPr>
      </w:pPr>
    </w:p>
    <w:p w:rsidR="005E7DEA" w:rsidRPr="00EB6B03" w:rsidRDefault="005E7DEA" w:rsidP="00525AD5">
      <w:pPr>
        <w:tabs>
          <w:tab w:val="left" w:pos="540"/>
        </w:tabs>
        <w:ind w:left="540" w:right="1275" w:hanging="360"/>
        <w:jc w:val="both"/>
        <w:rPr>
          <w:rFonts w:asciiTheme="minorHAnsi" w:hAnsiTheme="minorHAnsi" w:cs="Arial"/>
          <w:sz w:val="22"/>
          <w:szCs w:val="22"/>
        </w:rPr>
      </w:pPr>
      <w:r w:rsidRPr="00EB6B03">
        <w:rPr>
          <w:rFonts w:asciiTheme="minorHAnsi" w:hAnsiTheme="minorHAnsi" w:cs="Arial"/>
          <w:sz w:val="22"/>
          <w:szCs w:val="22"/>
        </w:rPr>
        <w:t xml:space="preserve">a)  </w:t>
      </w:r>
      <w:r w:rsidRPr="00EB6B03">
        <w:rPr>
          <w:rFonts w:asciiTheme="minorHAnsi" w:hAnsiTheme="minorHAnsi" w:cs="Arial"/>
          <w:sz w:val="22"/>
          <w:szCs w:val="22"/>
        </w:rPr>
        <w:tab/>
        <w:t xml:space="preserve">dodržování základních lidských práv osob s duševním onemocněním; </w:t>
      </w:r>
    </w:p>
    <w:p w:rsidR="005E7DEA" w:rsidRPr="00EB6B03" w:rsidRDefault="005E7DEA" w:rsidP="00525AD5">
      <w:pPr>
        <w:tabs>
          <w:tab w:val="left" w:pos="540"/>
        </w:tabs>
        <w:ind w:left="540" w:right="1275" w:hanging="360"/>
        <w:jc w:val="both"/>
        <w:rPr>
          <w:rFonts w:asciiTheme="minorHAnsi" w:hAnsiTheme="minorHAnsi" w:cs="Arial"/>
          <w:sz w:val="22"/>
          <w:szCs w:val="22"/>
        </w:rPr>
      </w:pPr>
      <w:r w:rsidRPr="00EB6B03">
        <w:rPr>
          <w:rFonts w:asciiTheme="minorHAnsi" w:hAnsiTheme="minorHAnsi" w:cs="Arial"/>
          <w:sz w:val="22"/>
          <w:szCs w:val="22"/>
        </w:rPr>
        <w:t xml:space="preserve">b) </w:t>
      </w:r>
      <w:r w:rsidRPr="00EB6B03">
        <w:rPr>
          <w:rFonts w:asciiTheme="minorHAnsi" w:hAnsiTheme="minorHAnsi" w:cs="Arial"/>
          <w:sz w:val="22"/>
          <w:szCs w:val="22"/>
        </w:rPr>
        <w:tab/>
        <w:t>informovanost, komunikace a kooperace uživatelů s odbornou veřejností;</w:t>
      </w:r>
    </w:p>
    <w:p w:rsidR="005E7DEA" w:rsidRPr="00EB6B03" w:rsidRDefault="005E7DEA" w:rsidP="00525AD5">
      <w:pPr>
        <w:tabs>
          <w:tab w:val="left" w:pos="540"/>
        </w:tabs>
        <w:ind w:left="540" w:right="1275" w:hanging="360"/>
        <w:jc w:val="both"/>
        <w:rPr>
          <w:rFonts w:asciiTheme="minorHAnsi" w:hAnsiTheme="minorHAnsi" w:cs="Arial"/>
          <w:sz w:val="22"/>
          <w:szCs w:val="22"/>
        </w:rPr>
      </w:pPr>
      <w:r w:rsidRPr="00EB6B03">
        <w:rPr>
          <w:rFonts w:asciiTheme="minorHAnsi" w:hAnsiTheme="minorHAnsi" w:cs="Arial"/>
          <w:sz w:val="22"/>
          <w:szCs w:val="22"/>
        </w:rPr>
        <w:t xml:space="preserve">c)  </w:t>
      </w:r>
      <w:r w:rsidRPr="00EB6B03">
        <w:rPr>
          <w:rFonts w:asciiTheme="minorHAnsi" w:hAnsiTheme="minorHAnsi" w:cs="Arial"/>
          <w:sz w:val="22"/>
          <w:szCs w:val="22"/>
        </w:rPr>
        <w:tab/>
        <w:t xml:space="preserve">rozšiřování komunitních služeb, zvláště pak chráněného bydlení a pracovních možností pro </w:t>
      </w:r>
      <w:r w:rsidR="00630DB6" w:rsidRPr="00EB6B03">
        <w:rPr>
          <w:rFonts w:asciiTheme="minorHAnsi" w:hAnsiTheme="minorHAnsi" w:cs="Arial"/>
          <w:sz w:val="22"/>
          <w:szCs w:val="22"/>
        </w:rPr>
        <w:t>uživatele psychiatrické</w:t>
      </w:r>
      <w:r w:rsidRPr="00EB6B03">
        <w:rPr>
          <w:rFonts w:asciiTheme="minorHAnsi" w:hAnsiTheme="minorHAnsi" w:cs="Arial"/>
          <w:sz w:val="22"/>
          <w:szCs w:val="22"/>
        </w:rPr>
        <w:t xml:space="preserve"> péče;</w:t>
      </w:r>
    </w:p>
    <w:p w:rsidR="005E7DEA" w:rsidRPr="00EB6B03" w:rsidRDefault="005E7DEA" w:rsidP="00525AD5">
      <w:pPr>
        <w:tabs>
          <w:tab w:val="left" w:pos="540"/>
        </w:tabs>
        <w:ind w:left="540" w:right="1275" w:hanging="360"/>
        <w:jc w:val="both"/>
        <w:rPr>
          <w:rFonts w:asciiTheme="minorHAnsi" w:hAnsiTheme="minorHAnsi" w:cs="Arial"/>
          <w:sz w:val="22"/>
          <w:szCs w:val="22"/>
        </w:rPr>
      </w:pPr>
      <w:r w:rsidRPr="00EB6B03">
        <w:rPr>
          <w:rFonts w:asciiTheme="minorHAnsi" w:hAnsiTheme="minorHAnsi" w:cs="Arial"/>
          <w:sz w:val="22"/>
          <w:szCs w:val="22"/>
        </w:rPr>
        <w:t>d)  využívání volného času uživatelů – sport, turistika, rekreace, kultura;</w:t>
      </w:r>
    </w:p>
    <w:p w:rsidR="005E7DEA" w:rsidRPr="00EB6B03" w:rsidRDefault="005E7DEA" w:rsidP="00525AD5">
      <w:pPr>
        <w:tabs>
          <w:tab w:val="left" w:pos="540"/>
        </w:tabs>
        <w:ind w:left="540" w:right="1275" w:hanging="360"/>
        <w:jc w:val="both"/>
        <w:rPr>
          <w:rFonts w:asciiTheme="minorHAnsi" w:hAnsiTheme="minorHAnsi" w:cs="Arial"/>
          <w:sz w:val="22"/>
          <w:szCs w:val="22"/>
        </w:rPr>
      </w:pPr>
      <w:r w:rsidRPr="00EB6B03">
        <w:rPr>
          <w:rFonts w:asciiTheme="minorHAnsi" w:hAnsiTheme="minorHAnsi" w:cs="Arial"/>
          <w:sz w:val="22"/>
          <w:szCs w:val="22"/>
        </w:rPr>
        <w:t>e) další vzdělávání a prohlubování dovedností členů občanského sdružení KOLUMBUS.</w:t>
      </w:r>
    </w:p>
    <w:p w:rsidR="005E7DEA" w:rsidRPr="00EB6B03" w:rsidRDefault="005E7DEA">
      <w:pPr>
        <w:ind w:left="180" w:right="2323" w:hanging="180"/>
        <w:rPr>
          <w:rFonts w:asciiTheme="minorHAnsi" w:hAnsiTheme="minorHAnsi" w:cs="Arial"/>
          <w:sz w:val="22"/>
          <w:szCs w:val="22"/>
        </w:rPr>
      </w:pPr>
    </w:p>
    <w:p w:rsidR="005E7DEA" w:rsidRPr="00EB6B03" w:rsidRDefault="005E7DEA" w:rsidP="006204FA">
      <w:pPr>
        <w:ind w:left="180" w:right="2323" w:hanging="180"/>
        <w:rPr>
          <w:rFonts w:asciiTheme="minorHAnsi" w:hAnsiTheme="minorHAnsi" w:cs="Arial"/>
          <w:sz w:val="22"/>
          <w:szCs w:val="22"/>
        </w:rPr>
      </w:pPr>
      <w:r w:rsidRPr="00EB6B03">
        <w:rPr>
          <w:rFonts w:asciiTheme="minorHAnsi" w:hAnsiTheme="minorHAnsi" w:cs="Arial"/>
          <w:sz w:val="22"/>
          <w:szCs w:val="22"/>
        </w:rPr>
        <w:t xml:space="preserve">2. Občanské sdružení KOLUMBUS </w:t>
      </w:r>
    </w:p>
    <w:p w:rsidR="005E7DEA" w:rsidRPr="00EB6B03" w:rsidRDefault="005E7DEA">
      <w:pPr>
        <w:ind w:left="180" w:right="2323" w:hanging="180"/>
        <w:rPr>
          <w:rFonts w:asciiTheme="minorHAnsi" w:hAnsiTheme="minorHAnsi" w:cs="Arial"/>
          <w:sz w:val="22"/>
          <w:szCs w:val="22"/>
        </w:rPr>
      </w:pPr>
    </w:p>
    <w:p w:rsidR="005E7DEA" w:rsidRPr="00EB6B03" w:rsidRDefault="005E7DEA" w:rsidP="007C7C78">
      <w:pPr>
        <w:numPr>
          <w:ilvl w:val="0"/>
          <w:numId w:val="2"/>
        </w:numPr>
        <w:tabs>
          <w:tab w:val="left" w:pos="540"/>
        </w:tabs>
        <w:ind w:left="540" w:right="708"/>
        <w:jc w:val="both"/>
        <w:rPr>
          <w:rFonts w:asciiTheme="minorHAnsi" w:hAnsiTheme="minorHAnsi" w:cs="Arial"/>
          <w:sz w:val="22"/>
          <w:szCs w:val="22"/>
        </w:rPr>
      </w:pPr>
      <w:r w:rsidRPr="00EB6B03">
        <w:rPr>
          <w:rFonts w:asciiTheme="minorHAnsi" w:hAnsiTheme="minorHAnsi" w:cs="Arial"/>
          <w:sz w:val="22"/>
          <w:szCs w:val="22"/>
        </w:rPr>
        <w:t>předkládá orgánům státní správy, jakož i nemocnicím a léčebnám návrhy na zlepšení péče o osoby s </w:t>
      </w:r>
      <w:r w:rsidR="00630DB6" w:rsidRPr="00EB6B03">
        <w:rPr>
          <w:rFonts w:asciiTheme="minorHAnsi" w:hAnsiTheme="minorHAnsi" w:cs="Arial"/>
          <w:sz w:val="22"/>
          <w:szCs w:val="22"/>
        </w:rPr>
        <w:t>duševním onemocněním</w:t>
      </w:r>
      <w:r w:rsidRPr="00EB6B03">
        <w:rPr>
          <w:rFonts w:asciiTheme="minorHAnsi" w:hAnsiTheme="minorHAnsi" w:cs="Arial"/>
          <w:sz w:val="22"/>
          <w:szCs w:val="22"/>
        </w:rPr>
        <w:t>;</w:t>
      </w:r>
    </w:p>
    <w:p w:rsidR="005E7DEA" w:rsidRPr="00EB6B03" w:rsidRDefault="005E7DEA" w:rsidP="007C7C78">
      <w:pPr>
        <w:numPr>
          <w:ilvl w:val="0"/>
          <w:numId w:val="2"/>
        </w:numPr>
        <w:tabs>
          <w:tab w:val="left" w:pos="540"/>
        </w:tabs>
        <w:ind w:left="540" w:right="708"/>
        <w:jc w:val="both"/>
        <w:rPr>
          <w:rFonts w:asciiTheme="minorHAnsi" w:hAnsiTheme="minorHAnsi" w:cs="Arial"/>
          <w:sz w:val="22"/>
          <w:szCs w:val="22"/>
        </w:rPr>
      </w:pPr>
      <w:r w:rsidRPr="00EB6B03">
        <w:rPr>
          <w:rFonts w:asciiTheme="minorHAnsi" w:hAnsiTheme="minorHAnsi" w:cs="Arial"/>
          <w:sz w:val="22"/>
          <w:szCs w:val="22"/>
        </w:rPr>
        <w:t>účastní se komunitního plánování obcí a krajů, kde prosazují zájmy osob s duševním onemocněním;</w:t>
      </w:r>
    </w:p>
    <w:p w:rsidR="005E7DEA" w:rsidRPr="00EB6B03" w:rsidRDefault="008D6262" w:rsidP="00FA61D2">
      <w:pPr>
        <w:tabs>
          <w:tab w:val="left" w:pos="540"/>
        </w:tabs>
        <w:ind w:left="180" w:right="708"/>
        <w:jc w:val="both"/>
        <w:rPr>
          <w:rFonts w:asciiTheme="minorHAnsi" w:hAnsiTheme="minorHAnsi" w:cs="Arial"/>
          <w:sz w:val="22"/>
          <w:szCs w:val="22"/>
        </w:rPr>
      </w:pPr>
      <w:r w:rsidRPr="00EB6B03">
        <w:rPr>
          <w:rFonts w:asciiTheme="minorHAnsi" w:hAnsiTheme="minorHAnsi" w:cs="Arial"/>
          <w:sz w:val="22"/>
          <w:szCs w:val="22"/>
        </w:rPr>
        <w:t>c</w:t>
      </w:r>
      <w:r w:rsidR="00630DB6" w:rsidRPr="00EB6B03">
        <w:rPr>
          <w:rFonts w:asciiTheme="minorHAnsi" w:hAnsiTheme="minorHAnsi" w:cs="Arial"/>
          <w:sz w:val="22"/>
          <w:szCs w:val="22"/>
        </w:rPr>
        <w:t>)</w:t>
      </w:r>
      <w:r w:rsidRPr="00EB6B03">
        <w:rPr>
          <w:rFonts w:asciiTheme="minorHAnsi" w:hAnsiTheme="minorHAnsi" w:cs="Arial"/>
          <w:sz w:val="22"/>
          <w:szCs w:val="22"/>
        </w:rPr>
        <w:t xml:space="preserve"> </w:t>
      </w:r>
      <w:r w:rsidR="00630DB6" w:rsidRPr="00EB6B03">
        <w:rPr>
          <w:rFonts w:asciiTheme="minorHAnsi" w:hAnsiTheme="minorHAnsi" w:cs="Arial"/>
          <w:sz w:val="22"/>
          <w:szCs w:val="22"/>
        </w:rPr>
        <w:t xml:space="preserve"> spolupracuje</w:t>
      </w:r>
      <w:r w:rsidR="005E7DEA" w:rsidRPr="00EB6B03">
        <w:rPr>
          <w:rFonts w:asciiTheme="minorHAnsi" w:hAnsiTheme="minorHAnsi" w:cs="Arial"/>
          <w:sz w:val="22"/>
          <w:szCs w:val="22"/>
        </w:rPr>
        <w:t xml:space="preserve"> s organizacemi, které mají podobné poslání nebo sledují</w:t>
      </w:r>
    </w:p>
    <w:p w:rsidR="005E7DEA" w:rsidRPr="00EB6B03" w:rsidRDefault="005E7DEA" w:rsidP="00FA61D2">
      <w:pPr>
        <w:tabs>
          <w:tab w:val="left" w:pos="540"/>
        </w:tabs>
        <w:ind w:left="180" w:right="708"/>
        <w:jc w:val="both"/>
        <w:rPr>
          <w:rFonts w:asciiTheme="minorHAnsi" w:hAnsiTheme="minorHAnsi" w:cs="Arial"/>
          <w:sz w:val="22"/>
          <w:szCs w:val="22"/>
        </w:rPr>
      </w:pPr>
      <w:r w:rsidRPr="00EB6B03">
        <w:rPr>
          <w:rFonts w:asciiTheme="minorHAnsi" w:hAnsiTheme="minorHAnsi" w:cs="Arial"/>
          <w:sz w:val="22"/>
          <w:szCs w:val="22"/>
        </w:rPr>
        <w:t xml:space="preserve">      podobné cíle;</w:t>
      </w:r>
    </w:p>
    <w:p w:rsidR="005E7DEA" w:rsidRPr="00EB6B03" w:rsidRDefault="008D6262" w:rsidP="009E688C">
      <w:pPr>
        <w:tabs>
          <w:tab w:val="left" w:pos="426"/>
        </w:tabs>
        <w:ind w:left="567" w:right="708" w:hanging="425"/>
        <w:jc w:val="both"/>
        <w:rPr>
          <w:rFonts w:asciiTheme="minorHAnsi" w:hAnsiTheme="minorHAnsi" w:cs="Arial"/>
          <w:sz w:val="22"/>
          <w:szCs w:val="22"/>
        </w:rPr>
      </w:pPr>
      <w:r w:rsidRPr="00EB6B03">
        <w:rPr>
          <w:rFonts w:asciiTheme="minorHAnsi" w:hAnsiTheme="minorHAnsi" w:cs="Arial"/>
          <w:sz w:val="22"/>
          <w:szCs w:val="22"/>
        </w:rPr>
        <w:t xml:space="preserve"> d</w:t>
      </w:r>
      <w:r w:rsidR="00630DB6" w:rsidRPr="00EB6B03">
        <w:rPr>
          <w:rFonts w:asciiTheme="minorHAnsi" w:hAnsiTheme="minorHAnsi" w:cs="Arial"/>
          <w:sz w:val="22"/>
          <w:szCs w:val="22"/>
        </w:rPr>
        <w:t>) napomáhá</w:t>
      </w:r>
      <w:r w:rsidR="005E7DEA" w:rsidRPr="00EB6B03">
        <w:rPr>
          <w:rFonts w:asciiTheme="minorHAnsi" w:hAnsiTheme="minorHAnsi" w:cs="Arial"/>
          <w:sz w:val="22"/>
          <w:szCs w:val="22"/>
        </w:rPr>
        <w:t xml:space="preserve"> svými aktivitami k tomu, aby se zlepšilo porozumění problémům, které mají osoby s duševním onemocněním;</w:t>
      </w:r>
    </w:p>
    <w:p w:rsidR="005E7DEA" w:rsidRPr="00EB6B03" w:rsidRDefault="008D6262" w:rsidP="009E688C">
      <w:pPr>
        <w:tabs>
          <w:tab w:val="left" w:pos="284"/>
        </w:tabs>
        <w:ind w:left="426" w:right="708" w:hanging="284"/>
        <w:jc w:val="both"/>
        <w:rPr>
          <w:rFonts w:asciiTheme="minorHAnsi" w:hAnsiTheme="minorHAnsi" w:cs="Arial"/>
          <w:sz w:val="22"/>
          <w:szCs w:val="22"/>
        </w:rPr>
      </w:pPr>
      <w:r w:rsidRPr="00EB6B03">
        <w:rPr>
          <w:rFonts w:asciiTheme="minorHAnsi" w:hAnsiTheme="minorHAnsi" w:cs="Arial"/>
          <w:sz w:val="22"/>
          <w:szCs w:val="22"/>
        </w:rPr>
        <w:t xml:space="preserve"> e</w:t>
      </w:r>
      <w:r w:rsidR="00630DB6" w:rsidRPr="00EB6B03">
        <w:rPr>
          <w:rFonts w:asciiTheme="minorHAnsi" w:hAnsiTheme="minorHAnsi" w:cs="Arial"/>
          <w:sz w:val="22"/>
          <w:szCs w:val="22"/>
        </w:rPr>
        <w:t>)</w:t>
      </w:r>
      <w:r w:rsidRPr="00EB6B03">
        <w:rPr>
          <w:rFonts w:asciiTheme="minorHAnsi" w:hAnsiTheme="minorHAnsi" w:cs="Arial"/>
          <w:sz w:val="22"/>
          <w:szCs w:val="22"/>
        </w:rPr>
        <w:t xml:space="preserve"> </w:t>
      </w:r>
      <w:r w:rsidR="00630DB6" w:rsidRPr="00EB6B03">
        <w:rPr>
          <w:rFonts w:asciiTheme="minorHAnsi" w:hAnsiTheme="minorHAnsi" w:cs="Arial"/>
          <w:sz w:val="22"/>
          <w:szCs w:val="22"/>
        </w:rPr>
        <w:t xml:space="preserve"> získává</w:t>
      </w:r>
      <w:r w:rsidR="005E7DEA" w:rsidRPr="00EB6B03">
        <w:rPr>
          <w:rFonts w:asciiTheme="minorHAnsi" w:hAnsiTheme="minorHAnsi" w:cs="Arial"/>
          <w:sz w:val="22"/>
          <w:szCs w:val="22"/>
        </w:rPr>
        <w:t xml:space="preserve"> informace o práci podobných organizací v zahraničí, navazuje s  </w:t>
      </w:r>
    </w:p>
    <w:p w:rsidR="005E7DEA" w:rsidRPr="00EB6B03" w:rsidRDefault="005E7DEA" w:rsidP="009E688C">
      <w:pPr>
        <w:tabs>
          <w:tab w:val="left" w:pos="284"/>
        </w:tabs>
        <w:ind w:left="426" w:right="708" w:hanging="284"/>
        <w:jc w:val="both"/>
        <w:rPr>
          <w:rFonts w:asciiTheme="minorHAnsi" w:hAnsiTheme="minorHAnsi" w:cs="Arial"/>
          <w:sz w:val="22"/>
          <w:szCs w:val="22"/>
        </w:rPr>
      </w:pPr>
      <w:r w:rsidRPr="00EB6B03">
        <w:rPr>
          <w:rFonts w:asciiTheme="minorHAnsi" w:hAnsiTheme="minorHAnsi" w:cs="Arial"/>
          <w:sz w:val="22"/>
          <w:szCs w:val="22"/>
        </w:rPr>
        <w:t xml:space="preserve">      nimi  kontakty a spolupráci.  </w:t>
      </w:r>
    </w:p>
    <w:p w:rsidR="00E77619" w:rsidRDefault="00E77619" w:rsidP="009E688C">
      <w:pPr>
        <w:tabs>
          <w:tab w:val="left" w:pos="284"/>
        </w:tabs>
        <w:ind w:left="426" w:right="708" w:hanging="284"/>
        <w:jc w:val="both"/>
        <w:rPr>
          <w:rFonts w:ascii="Arial" w:hAnsi="Arial" w:cs="Arial"/>
          <w:sz w:val="22"/>
          <w:szCs w:val="22"/>
        </w:rPr>
      </w:pPr>
    </w:p>
    <w:p w:rsidR="00B666FA" w:rsidRDefault="00B666FA" w:rsidP="009E688C">
      <w:pPr>
        <w:tabs>
          <w:tab w:val="left" w:pos="284"/>
        </w:tabs>
        <w:ind w:left="426" w:right="708" w:hanging="284"/>
        <w:jc w:val="both"/>
        <w:rPr>
          <w:rFonts w:ascii="Arial" w:hAnsi="Arial" w:cs="Arial"/>
          <w:sz w:val="22"/>
          <w:szCs w:val="22"/>
        </w:rPr>
      </w:pPr>
    </w:p>
    <w:p w:rsidR="00B666FA" w:rsidRDefault="00B666FA" w:rsidP="009E688C">
      <w:pPr>
        <w:tabs>
          <w:tab w:val="left" w:pos="284"/>
        </w:tabs>
        <w:ind w:left="426" w:right="708" w:hanging="284"/>
        <w:jc w:val="both"/>
        <w:rPr>
          <w:rFonts w:ascii="Arial" w:hAnsi="Arial" w:cs="Arial"/>
          <w:sz w:val="22"/>
          <w:szCs w:val="22"/>
        </w:rPr>
      </w:pPr>
    </w:p>
    <w:p w:rsidR="00E77619" w:rsidRPr="00A24B5D" w:rsidRDefault="00E77619" w:rsidP="009E688C">
      <w:pPr>
        <w:tabs>
          <w:tab w:val="left" w:pos="284"/>
        </w:tabs>
        <w:ind w:left="426" w:right="708" w:hanging="284"/>
        <w:jc w:val="both"/>
        <w:rPr>
          <w:rFonts w:ascii="Arial" w:hAnsi="Arial" w:cs="Arial"/>
          <w:sz w:val="22"/>
          <w:szCs w:val="22"/>
        </w:rPr>
      </w:pPr>
    </w:p>
    <w:p w:rsidR="005E7DEA" w:rsidRPr="00A24B5D" w:rsidRDefault="005E7DEA" w:rsidP="00F43290">
      <w:pPr>
        <w:pStyle w:val="Zkladntext"/>
        <w:rPr>
          <w:rFonts w:ascii="Arial" w:hAnsi="Arial" w:cs="Arial"/>
          <w:i/>
          <w:iCs/>
          <w:sz w:val="20"/>
          <w:szCs w:val="20"/>
        </w:rPr>
      </w:pPr>
      <w:r w:rsidRPr="00A24B5D">
        <w:rPr>
          <w:rFonts w:ascii="Arial" w:hAnsi="Arial" w:cs="Arial"/>
          <w:i/>
          <w:iCs/>
          <w:sz w:val="22"/>
          <w:szCs w:val="22"/>
        </w:rPr>
        <w:t xml:space="preserve">                   </w:t>
      </w:r>
      <w:r w:rsidRPr="00A24B5D">
        <w:rPr>
          <w:rFonts w:ascii="Arial" w:hAnsi="Arial" w:cs="Arial"/>
          <w:i/>
          <w:iCs/>
          <w:sz w:val="20"/>
          <w:szCs w:val="20"/>
        </w:rPr>
        <w:t xml:space="preserve">     </w:t>
      </w:r>
      <w:r w:rsidR="00430FE5" w:rsidRPr="00430FE5">
        <w:rPr>
          <w:rFonts w:ascii="Arial" w:hAnsi="Arial" w:cs="Arial"/>
          <w:i/>
          <w:iCs/>
          <w:noProof/>
          <w:sz w:val="20"/>
          <w:szCs w:val="20"/>
          <w:lang w:eastAsia="cs-CZ"/>
        </w:rPr>
        <w:drawing>
          <wp:inline distT="0" distB="0" distL="0" distR="0" wp14:anchorId="0E5FAAA6" wp14:editId="07226632">
            <wp:extent cx="3518715" cy="2943225"/>
            <wp:effectExtent l="0" t="0" r="5715" b="0"/>
            <wp:docPr id="22" name="Obrázek 22" descr="D:\PC Jan Jaroš\Kolumbus\Kolumbus\Výstavy Kolumbus\CD Tkačík Ondřej\prilohy_54998\7, KRUHY, akryl, platno, 120x100 cm,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C Jan Jaroš\Kolumbus\Kolumbus\Výstavy Kolumbus\CD Tkačík Ondřej\prilohy_54998\7, KRUHY, akryl, platno, 120x100 cm, 2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7597" cy="2959019"/>
                    </a:xfrm>
                    <a:prstGeom prst="rect">
                      <a:avLst/>
                    </a:prstGeom>
                    <a:noFill/>
                    <a:ln>
                      <a:noFill/>
                    </a:ln>
                  </pic:spPr>
                </pic:pic>
              </a:graphicData>
            </a:graphic>
          </wp:inline>
        </w:drawing>
      </w:r>
      <w:r w:rsidRPr="00A24B5D">
        <w:rPr>
          <w:rFonts w:ascii="Arial" w:hAnsi="Arial" w:cs="Arial"/>
          <w:i/>
          <w:iCs/>
          <w:sz w:val="20"/>
          <w:szCs w:val="20"/>
        </w:rPr>
        <w:t xml:space="preserve">                              </w:t>
      </w:r>
    </w:p>
    <w:p w:rsidR="005E7DEA" w:rsidRPr="00A24B5D" w:rsidRDefault="005E7DEA" w:rsidP="00380C76">
      <w:pPr>
        <w:pStyle w:val="Zkladntext"/>
        <w:jc w:val="center"/>
        <w:rPr>
          <w:rFonts w:ascii="Arial" w:hAnsi="Arial" w:cs="Arial"/>
          <w:i/>
          <w:iCs/>
          <w:color w:val="FF0000"/>
          <w:sz w:val="20"/>
          <w:szCs w:val="20"/>
        </w:rPr>
      </w:pPr>
    </w:p>
    <w:p w:rsidR="005E7DEA" w:rsidRDefault="003677D9" w:rsidP="003677D9">
      <w:pPr>
        <w:pStyle w:val="Zkladntext"/>
      </w:pPr>
      <w:r>
        <w:rPr>
          <w:rFonts w:ascii="Arial" w:hAnsi="Arial" w:cs="Arial"/>
          <w:i/>
          <w:iCs/>
          <w:sz w:val="22"/>
          <w:szCs w:val="22"/>
        </w:rPr>
        <w:t xml:space="preserve">                                     </w:t>
      </w:r>
      <w:r w:rsidR="00430FE5">
        <w:rPr>
          <w:rFonts w:ascii="Arial" w:hAnsi="Arial" w:cs="Arial"/>
          <w:i/>
          <w:iCs/>
          <w:sz w:val="22"/>
          <w:szCs w:val="22"/>
        </w:rPr>
        <w:t>Ondřej Tkačík – Bezpečný záliv</w:t>
      </w:r>
    </w:p>
    <w:p w:rsidR="005E7DEA" w:rsidRDefault="005E7DEA" w:rsidP="00281E44">
      <w:pPr>
        <w:pStyle w:val="Zkladntext"/>
      </w:pPr>
      <w:r w:rsidRPr="00D172AB">
        <w:t xml:space="preserve"> </w:t>
      </w:r>
    </w:p>
    <w:p w:rsidR="00B666FA" w:rsidRDefault="00B666FA" w:rsidP="00281E44">
      <w:pPr>
        <w:pStyle w:val="Zkladntext"/>
      </w:pPr>
    </w:p>
    <w:p w:rsidR="00B666FA" w:rsidRDefault="00B666FA" w:rsidP="00281E44">
      <w:pPr>
        <w:pStyle w:val="Zkladntext"/>
      </w:pPr>
    </w:p>
    <w:p w:rsidR="00B666FA" w:rsidRDefault="00B666FA" w:rsidP="00281E44">
      <w:pPr>
        <w:pStyle w:val="Zkladntext"/>
      </w:pPr>
    </w:p>
    <w:p w:rsidR="005E7DEA" w:rsidRPr="000101E1" w:rsidRDefault="005E7DEA" w:rsidP="008A7A13">
      <w:pPr>
        <w:pStyle w:val="Zkladntext"/>
        <w:rPr>
          <w:color w:val="1902A9"/>
        </w:rPr>
      </w:pPr>
      <w:r w:rsidRPr="00023D46">
        <w:rPr>
          <w:color w:val="00B050"/>
        </w:rPr>
        <w:t xml:space="preserve">         </w:t>
      </w:r>
      <w:r w:rsidRPr="000101E1">
        <w:rPr>
          <w:b/>
          <w:color w:val="1902A9"/>
          <w:sz w:val="36"/>
          <w:szCs w:val="36"/>
        </w:rPr>
        <w:t>Hlavní činnosti sdružení v roce 201</w:t>
      </w:r>
      <w:r w:rsidR="001E5822">
        <w:rPr>
          <w:b/>
          <w:color w:val="1902A9"/>
          <w:sz w:val="36"/>
          <w:szCs w:val="36"/>
        </w:rPr>
        <w:t>3</w:t>
      </w:r>
      <w:r w:rsidRPr="000101E1">
        <w:rPr>
          <w:color w:val="1902A9"/>
        </w:rPr>
        <w:t>:</w:t>
      </w:r>
    </w:p>
    <w:p w:rsidR="005E7DEA" w:rsidRPr="00C441F2" w:rsidRDefault="005E7DEA" w:rsidP="00F43290">
      <w:pPr>
        <w:pStyle w:val="Normlnweb"/>
        <w:spacing w:after="0"/>
        <w:ind w:right="1840"/>
        <w:rPr>
          <w:b/>
          <w:i/>
          <w:color w:val="3333CC"/>
          <w:sz w:val="28"/>
          <w:szCs w:val="28"/>
          <w:u w:val="single"/>
        </w:rPr>
      </w:pPr>
      <w:r w:rsidRPr="00C441F2">
        <w:rPr>
          <w:b/>
          <w:bCs/>
          <w:i/>
          <w:iCs/>
          <w:color w:val="3333CC"/>
          <w:sz w:val="28"/>
          <w:szCs w:val="28"/>
        </w:rPr>
        <w:t xml:space="preserve">Projekt: </w:t>
      </w:r>
      <w:r w:rsidRPr="00C441F2">
        <w:rPr>
          <w:b/>
          <w:i/>
          <w:color w:val="3333CC"/>
          <w:sz w:val="28"/>
          <w:szCs w:val="28"/>
          <w:u w:val="single"/>
        </w:rPr>
        <w:t>Pacientští důvěrníci - hájení práv a zájmů pacientů hospitalizovaných v psychiatrických léčebnách v roce 201</w:t>
      </w:r>
      <w:r w:rsidR="006510BF" w:rsidRPr="00C441F2">
        <w:rPr>
          <w:b/>
          <w:i/>
          <w:color w:val="3333CC"/>
          <w:sz w:val="28"/>
          <w:szCs w:val="28"/>
          <w:u w:val="single"/>
        </w:rPr>
        <w:t>3</w:t>
      </w:r>
    </w:p>
    <w:p w:rsidR="00D82860" w:rsidRPr="00EB6B03" w:rsidRDefault="00D82860" w:rsidP="00F43290">
      <w:pPr>
        <w:pStyle w:val="Normlnweb"/>
        <w:spacing w:after="0"/>
        <w:ind w:right="1840"/>
        <w:rPr>
          <w:rFonts w:asciiTheme="minorHAnsi" w:hAnsiTheme="minorHAnsi"/>
          <w:b/>
          <w:i/>
          <w:sz w:val="22"/>
          <w:szCs w:val="22"/>
        </w:rPr>
      </w:pPr>
      <w:r w:rsidRPr="00EB6B03">
        <w:rPr>
          <w:rFonts w:asciiTheme="minorHAnsi" w:hAnsiTheme="minorHAnsi"/>
          <w:b/>
          <w:i/>
          <w:sz w:val="22"/>
          <w:szCs w:val="22"/>
          <w:u w:val="single"/>
        </w:rPr>
        <w:t xml:space="preserve">Finanční podpora: </w:t>
      </w:r>
      <w:r w:rsidRPr="00EB6B03">
        <w:rPr>
          <w:rFonts w:asciiTheme="minorHAnsi" w:hAnsiTheme="minorHAnsi"/>
          <w:b/>
          <w:i/>
          <w:sz w:val="22"/>
          <w:szCs w:val="22"/>
        </w:rPr>
        <w:t>Hlavním podporovatelem projektu v roce 201</w:t>
      </w:r>
      <w:r w:rsidR="00E70681">
        <w:rPr>
          <w:rFonts w:asciiTheme="minorHAnsi" w:hAnsiTheme="minorHAnsi"/>
          <w:b/>
          <w:i/>
          <w:sz w:val="22"/>
          <w:szCs w:val="22"/>
        </w:rPr>
        <w:t>3</w:t>
      </w:r>
      <w:r w:rsidRPr="00EB6B03">
        <w:rPr>
          <w:rFonts w:asciiTheme="minorHAnsi" w:hAnsiTheme="minorHAnsi"/>
          <w:b/>
          <w:i/>
          <w:sz w:val="22"/>
          <w:szCs w:val="22"/>
        </w:rPr>
        <w:t xml:space="preserve"> byl Ú</w:t>
      </w:r>
      <w:r w:rsidR="00986C0D" w:rsidRPr="00EB6B03">
        <w:rPr>
          <w:rFonts w:asciiTheme="minorHAnsi" w:hAnsiTheme="minorHAnsi"/>
          <w:b/>
          <w:i/>
          <w:sz w:val="22"/>
          <w:szCs w:val="22"/>
        </w:rPr>
        <w:t>řad vlády ČR</w:t>
      </w:r>
    </w:p>
    <w:p w:rsidR="005E7DEA" w:rsidRPr="00EB6B03" w:rsidRDefault="005E7DEA" w:rsidP="00023D46">
      <w:pPr>
        <w:pStyle w:val="Normlnweb1"/>
        <w:spacing w:after="0"/>
        <w:jc w:val="both"/>
        <w:rPr>
          <w:rFonts w:asciiTheme="minorHAnsi" w:hAnsiTheme="minorHAnsi"/>
          <w:i/>
          <w:sz w:val="22"/>
          <w:szCs w:val="22"/>
        </w:rPr>
      </w:pPr>
      <w:r w:rsidRPr="00EB6B03">
        <w:rPr>
          <w:rFonts w:asciiTheme="minorHAnsi" w:hAnsiTheme="minorHAnsi"/>
          <w:b/>
          <w:i/>
          <w:sz w:val="22"/>
          <w:szCs w:val="22"/>
        </w:rPr>
        <w:t xml:space="preserve">Cílem </w:t>
      </w:r>
      <w:r w:rsidRPr="00EB6B03">
        <w:rPr>
          <w:rFonts w:asciiTheme="minorHAnsi" w:hAnsiTheme="minorHAnsi"/>
          <w:i/>
          <w:sz w:val="22"/>
          <w:szCs w:val="22"/>
        </w:rPr>
        <w:t xml:space="preserve">projektu je hájení práv a zájmů pacientů hospitalizovaných v psychiatrických léčebnách. </w:t>
      </w:r>
    </w:p>
    <w:p w:rsidR="005E7DEA" w:rsidRPr="00EB6B03" w:rsidRDefault="005E7DEA" w:rsidP="00F43290">
      <w:pPr>
        <w:jc w:val="both"/>
        <w:rPr>
          <w:rFonts w:asciiTheme="minorHAnsi" w:hAnsiTheme="minorHAnsi"/>
          <w:i/>
          <w:sz w:val="22"/>
          <w:szCs w:val="22"/>
        </w:rPr>
      </w:pPr>
    </w:p>
    <w:p w:rsidR="005E7DEA" w:rsidRPr="00EB6B03" w:rsidRDefault="00630DB6" w:rsidP="00023D46">
      <w:pPr>
        <w:jc w:val="both"/>
        <w:rPr>
          <w:rFonts w:asciiTheme="minorHAnsi" w:hAnsiTheme="minorHAnsi"/>
          <w:sz w:val="22"/>
          <w:szCs w:val="22"/>
        </w:rPr>
      </w:pPr>
      <w:r w:rsidRPr="00EB6B03">
        <w:rPr>
          <w:rFonts w:asciiTheme="minorHAnsi" w:hAnsiTheme="minorHAnsi"/>
          <w:sz w:val="22"/>
          <w:szCs w:val="22"/>
        </w:rPr>
        <w:t>1. Termín</w:t>
      </w:r>
      <w:r w:rsidR="005E7DEA" w:rsidRPr="00EB6B03">
        <w:rPr>
          <w:rFonts w:asciiTheme="minorHAnsi" w:hAnsiTheme="minorHAnsi"/>
          <w:sz w:val="22"/>
          <w:szCs w:val="22"/>
        </w:rPr>
        <w:t xml:space="preserve"> zahájení a ukončení projektu: od 1.</w:t>
      </w:r>
      <w:r w:rsidR="008D6262" w:rsidRPr="00EB6B03">
        <w:rPr>
          <w:rFonts w:asciiTheme="minorHAnsi" w:hAnsiTheme="minorHAnsi"/>
          <w:sz w:val="22"/>
          <w:szCs w:val="22"/>
        </w:rPr>
        <w:t xml:space="preserve"> </w:t>
      </w:r>
      <w:r w:rsidR="005E7DEA" w:rsidRPr="00EB6B03">
        <w:rPr>
          <w:rFonts w:asciiTheme="minorHAnsi" w:hAnsiTheme="minorHAnsi"/>
          <w:sz w:val="22"/>
          <w:szCs w:val="22"/>
        </w:rPr>
        <w:t>1.</w:t>
      </w:r>
      <w:r w:rsidR="008D6262" w:rsidRPr="00EB6B03">
        <w:rPr>
          <w:rFonts w:asciiTheme="minorHAnsi" w:hAnsiTheme="minorHAnsi"/>
          <w:sz w:val="22"/>
          <w:szCs w:val="22"/>
        </w:rPr>
        <w:t xml:space="preserve"> </w:t>
      </w:r>
      <w:r w:rsidR="005E7DEA" w:rsidRPr="00EB6B03">
        <w:rPr>
          <w:rFonts w:asciiTheme="minorHAnsi" w:hAnsiTheme="minorHAnsi"/>
          <w:sz w:val="22"/>
          <w:szCs w:val="22"/>
        </w:rPr>
        <w:t>201</w:t>
      </w:r>
      <w:r w:rsidR="006510BF" w:rsidRPr="00EB6B03">
        <w:rPr>
          <w:rFonts w:asciiTheme="minorHAnsi" w:hAnsiTheme="minorHAnsi"/>
          <w:sz w:val="22"/>
          <w:szCs w:val="22"/>
        </w:rPr>
        <w:t>3</w:t>
      </w:r>
      <w:r w:rsidR="005E7DEA" w:rsidRPr="00EB6B03">
        <w:rPr>
          <w:rFonts w:asciiTheme="minorHAnsi" w:hAnsiTheme="minorHAnsi"/>
          <w:sz w:val="22"/>
          <w:szCs w:val="22"/>
        </w:rPr>
        <w:t xml:space="preserve"> do 31.</w:t>
      </w:r>
      <w:r w:rsidR="008D6262" w:rsidRPr="00EB6B03">
        <w:rPr>
          <w:rFonts w:asciiTheme="minorHAnsi" w:hAnsiTheme="minorHAnsi"/>
          <w:sz w:val="22"/>
          <w:szCs w:val="22"/>
        </w:rPr>
        <w:t xml:space="preserve"> </w:t>
      </w:r>
      <w:r w:rsidR="005E7DEA" w:rsidRPr="00EB6B03">
        <w:rPr>
          <w:rFonts w:asciiTheme="minorHAnsi" w:hAnsiTheme="minorHAnsi"/>
          <w:sz w:val="22"/>
          <w:szCs w:val="22"/>
        </w:rPr>
        <w:t>12.</w:t>
      </w:r>
      <w:r w:rsidR="008D6262" w:rsidRPr="00EB6B03">
        <w:rPr>
          <w:rFonts w:asciiTheme="minorHAnsi" w:hAnsiTheme="minorHAnsi"/>
          <w:sz w:val="22"/>
          <w:szCs w:val="22"/>
        </w:rPr>
        <w:t xml:space="preserve"> </w:t>
      </w:r>
      <w:r w:rsidR="005E7DEA" w:rsidRPr="00EB6B03">
        <w:rPr>
          <w:rFonts w:asciiTheme="minorHAnsi" w:hAnsiTheme="minorHAnsi"/>
          <w:sz w:val="22"/>
          <w:szCs w:val="22"/>
        </w:rPr>
        <w:t>201</w:t>
      </w:r>
      <w:r w:rsidR="006510BF" w:rsidRPr="00EB6B03">
        <w:rPr>
          <w:rFonts w:asciiTheme="minorHAnsi" w:hAnsiTheme="minorHAnsi"/>
          <w:sz w:val="22"/>
          <w:szCs w:val="22"/>
        </w:rPr>
        <w:t>3</w:t>
      </w:r>
    </w:p>
    <w:p w:rsidR="005E7DEA" w:rsidRPr="00EB6B03" w:rsidRDefault="005E7DEA" w:rsidP="00023D46">
      <w:pPr>
        <w:jc w:val="both"/>
        <w:rPr>
          <w:rFonts w:asciiTheme="minorHAnsi" w:hAnsiTheme="minorHAnsi"/>
          <w:sz w:val="22"/>
          <w:szCs w:val="22"/>
        </w:rPr>
      </w:pPr>
    </w:p>
    <w:p w:rsidR="006510BF" w:rsidRPr="00EB6B03" w:rsidRDefault="00630DB6" w:rsidP="00EB6B03">
      <w:pPr>
        <w:jc w:val="both"/>
        <w:rPr>
          <w:rFonts w:asciiTheme="minorHAnsi" w:hAnsiTheme="minorHAnsi"/>
          <w:sz w:val="22"/>
          <w:szCs w:val="22"/>
        </w:rPr>
      </w:pPr>
      <w:r w:rsidRPr="00EB6B03">
        <w:rPr>
          <w:rFonts w:asciiTheme="minorHAnsi" w:hAnsiTheme="minorHAnsi"/>
          <w:sz w:val="22"/>
          <w:szCs w:val="22"/>
        </w:rPr>
        <w:t>2. Místo</w:t>
      </w:r>
      <w:r w:rsidR="005E7DEA" w:rsidRPr="00EB6B03">
        <w:rPr>
          <w:rFonts w:asciiTheme="minorHAnsi" w:hAnsiTheme="minorHAnsi"/>
          <w:sz w:val="22"/>
          <w:szCs w:val="22"/>
        </w:rPr>
        <w:t xml:space="preserve"> realizace projektu: celorepubliková působnost projektu- PL Bohnice, PL Kosmonosy,  PL Brno - Černovice, detašované psychiatrické pracoviště Slavkov u Brna, PL Brno – Bohunice,  PL Šternberk, PL Opava, psychiatrické oddělení Všeobecné fakultní nemocnice Ke Karlovu v Praze, psychiatrické oddělení Ústřední vojenské nemocnice v Praze, psychiatrická klinika v Brně Bohunicích.</w:t>
      </w:r>
    </w:p>
    <w:p w:rsidR="006510BF" w:rsidRPr="00EB6B03" w:rsidRDefault="006510BF" w:rsidP="006510BF">
      <w:pPr>
        <w:pStyle w:val="Zkladntextodsazen"/>
        <w:ind w:left="219"/>
        <w:jc w:val="both"/>
        <w:rPr>
          <w:rFonts w:asciiTheme="minorHAnsi" w:hAnsiTheme="minorHAnsi"/>
          <w:sz w:val="22"/>
          <w:szCs w:val="22"/>
        </w:rPr>
      </w:pPr>
      <w:r w:rsidRPr="00EB6B03">
        <w:rPr>
          <w:rFonts w:asciiTheme="minorHAnsi" w:hAnsiTheme="minorHAnsi"/>
          <w:sz w:val="22"/>
          <w:szCs w:val="22"/>
        </w:rPr>
        <w:t xml:space="preserve">19 pacientských důvěrníků pravidelně navštěvovalo osm psychiatrických léčeben a tři psychiatrická oddělení nemocnic, kde celoročně poskytovali tyto činnosti: </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pomáhali hospitalizovaným pacientům s prosazováním jejich práv a zájmů zejména během hospitalizace;</w:t>
      </w:r>
    </w:p>
    <w:p w:rsidR="006510BF" w:rsidRPr="00EB6B03" w:rsidRDefault="006510BF" w:rsidP="003162CB">
      <w:pPr>
        <w:pStyle w:val="Odstavecseseznamem"/>
        <w:numPr>
          <w:ilvl w:val="0"/>
          <w:numId w:val="5"/>
        </w:numPr>
        <w:tabs>
          <w:tab w:val="clear" w:pos="720"/>
          <w:tab w:val="num" w:pos="231"/>
        </w:tabs>
        <w:ind w:left="231"/>
        <w:rPr>
          <w:rFonts w:asciiTheme="minorHAnsi" w:hAnsiTheme="minorHAnsi"/>
          <w:sz w:val="22"/>
          <w:szCs w:val="22"/>
          <w:lang w:eastAsia="ar-SA"/>
        </w:rPr>
      </w:pPr>
      <w:r w:rsidRPr="00EB6B03">
        <w:rPr>
          <w:rFonts w:asciiTheme="minorHAnsi" w:hAnsiTheme="minorHAnsi"/>
          <w:sz w:val="22"/>
          <w:szCs w:val="22"/>
          <w:lang w:eastAsia="ar-SA"/>
        </w:rPr>
        <w:t xml:space="preserve">zprostředkovávali právní a sociální pomoc hospitalizovaným pacientům;  </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poskytovali doprovod pacientům, kteří se nemohou sami volně pohybovat po areálu;</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 xml:space="preserve">doprovázeli pacienty na úřady, do místa bydliště apod.;   </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monitorovali dodržování práv pacientů v zařízení ve spolupráci s dalšími NNO;</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evidovali stížnosti pacientů a řešili je s vedením zařízení;</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 xml:space="preserve">distribuovali dotazníky týkající se spokojenosti pacientů s podmínkami léčby; </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 xml:space="preserve">distribuovali letáky o právech pacientů v léčebnách;    </w:t>
      </w:r>
    </w:p>
    <w:p w:rsidR="006510BF" w:rsidRPr="00EB6B03" w:rsidRDefault="006510BF" w:rsidP="003162CB">
      <w:pPr>
        <w:pStyle w:val="Zkladntextodsazen"/>
        <w:numPr>
          <w:ilvl w:val="0"/>
          <w:numId w:val="5"/>
        </w:numPr>
        <w:tabs>
          <w:tab w:val="clear" w:pos="720"/>
          <w:tab w:val="num" w:pos="231"/>
        </w:tabs>
        <w:suppressAutoHyphens w:val="0"/>
        <w:spacing w:after="0"/>
        <w:ind w:left="231"/>
        <w:jc w:val="both"/>
        <w:rPr>
          <w:rFonts w:asciiTheme="minorHAnsi" w:hAnsiTheme="minorHAnsi"/>
          <w:sz w:val="22"/>
          <w:szCs w:val="22"/>
        </w:rPr>
      </w:pPr>
      <w:r w:rsidRPr="00EB6B03">
        <w:rPr>
          <w:rFonts w:asciiTheme="minorHAnsi" w:hAnsiTheme="minorHAnsi"/>
          <w:sz w:val="22"/>
          <w:szCs w:val="22"/>
        </w:rPr>
        <w:t>vzdělávali pacienty i personál o právech pacientů v nemocnicích</w:t>
      </w:r>
    </w:p>
    <w:p w:rsidR="006510BF" w:rsidRPr="00EB6B03" w:rsidRDefault="006510BF" w:rsidP="006510BF">
      <w:pPr>
        <w:tabs>
          <w:tab w:val="left" w:pos="425"/>
          <w:tab w:val="left" w:pos="1134"/>
          <w:tab w:val="left" w:leader="dot" w:pos="5102"/>
          <w:tab w:val="left" w:leader="dot" w:pos="8930"/>
        </w:tabs>
        <w:ind w:left="720"/>
        <w:jc w:val="both"/>
        <w:rPr>
          <w:rFonts w:asciiTheme="minorHAnsi" w:hAnsiTheme="minorHAnsi"/>
          <w:sz w:val="22"/>
          <w:szCs w:val="22"/>
        </w:rPr>
      </w:pPr>
    </w:p>
    <w:p w:rsidR="006510BF" w:rsidRPr="00EB6B03" w:rsidRDefault="006510BF" w:rsidP="006510BF">
      <w:pPr>
        <w:tabs>
          <w:tab w:val="left" w:pos="425"/>
          <w:tab w:val="left" w:pos="1134"/>
          <w:tab w:val="left" w:leader="dot" w:pos="5102"/>
          <w:tab w:val="left" w:leader="dot" w:pos="8930"/>
        </w:tabs>
        <w:ind w:left="231"/>
        <w:jc w:val="both"/>
        <w:rPr>
          <w:rFonts w:asciiTheme="minorHAnsi" w:hAnsiTheme="minorHAnsi"/>
          <w:sz w:val="22"/>
          <w:szCs w:val="22"/>
        </w:rPr>
      </w:pPr>
      <w:r w:rsidRPr="00EB6B03">
        <w:rPr>
          <w:rFonts w:asciiTheme="minorHAnsi" w:hAnsiTheme="minorHAnsi"/>
          <w:sz w:val="22"/>
          <w:szCs w:val="22"/>
        </w:rPr>
        <w:t xml:space="preserve">Cílem projektu je </w:t>
      </w:r>
      <w:r w:rsidRPr="00EB6B03">
        <w:rPr>
          <w:rFonts w:asciiTheme="minorHAnsi" w:hAnsiTheme="minorHAnsi"/>
          <w:bCs/>
          <w:sz w:val="22"/>
          <w:szCs w:val="22"/>
        </w:rPr>
        <w:t xml:space="preserve">hájení práv a zájmů osob s duševní poruchou, zejména pacientů hospitalizovaných v psychiatrických nemocnicích a implementace a monitorování plnění Úmluvy o právech osob se zdravotním postižením ve vztahu k osobám s duševní poruchou.  </w:t>
      </w:r>
    </w:p>
    <w:p w:rsidR="006510BF" w:rsidRPr="004B0814" w:rsidRDefault="006510BF" w:rsidP="006510BF"/>
    <w:p w:rsidR="006510BF" w:rsidRPr="00EB6B03" w:rsidRDefault="006510BF" w:rsidP="003162CB">
      <w:pPr>
        <w:pStyle w:val="Odstavecseseznamem"/>
        <w:numPr>
          <w:ilvl w:val="0"/>
          <w:numId w:val="7"/>
        </w:numPr>
        <w:tabs>
          <w:tab w:val="num" w:pos="591"/>
        </w:tabs>
        <w:spacing w:after="120"/>
        <w:rPr>
          <w:rFonts w:asciiTheme="minorHAnsi" w:hAnsiTheme="minorHAnsi"/>
          <w:bCs/>
          <w:sz w:val="22"/>
          <w:szCs w:val="22"/>
        </w:rPr>
      </w:pPr>
      <w:r w:rsidRPr="00EB6B03">
        <w:rPr>
          <w:rFonts w:asciiTheme="minorHAnsi" w:hAnsiTheme="minorHAnsi"/>
          <w:sz w:val="22"/>
          <w:szCs w:val="22"/>
        </w:rPr>
        <w:t xml:space="preserve">k zapojení samotných uživatelů psychiatrické péče do monitorování práv pacientů (celkem 19 uživatelů aktivně navštěvovalo nemocnice a další zařízení)  a rozvoj spolupráce s další organizacemi v rámci této aktivity (Liga lidských práv a MDAC, právníci těchto sdružení nám poskytovali cenné informace o nedobrovolných hospitalizacích a dále o zbavování způsobilosti k právním úkonům)  </w:t>
      </w:r>
    </w:p>
    <w:p w:rsidR="006510BF" w:rsidRPr="00EB6B03" w:rsidRDefault="006510BF" w:rsidP="003162CB">
      <w:pPr>
        <w:widowControl w:val="0"/>
        <w:numPr>
          <w:ilvl w:val="0"/>
          <w:numId w:val="6"/>
        </w:numPr>
        <w:tabs>
          <w:tab w:val="clear" w:pos="720"/>
          <w:tab w:val="num" w:pos="591"/>
        </w:tabs>
        <w:suppressAutoHyphens w:val="0"/>
        <w:overflowPunct w:val="0"/>
        <w:autoSpaceDE w:val="0"/>
        <w:autoSpaceDN w:val="0"/>
        <w:adjustRightInd w:val="0"/>
        <w:ind w:left="585" w:hanging="357"/>
        <w:jc w:val="both"/>
        <w:rPr>
          <w:rFonts w:asciiTheme="minorHAnsi" w:hAnsiTheme="minorHAnsi"/>
          <w:sz w:val="22"/>
          <w:szCs w:val="22"/>
        </w:rPr>
      </w:pPr>
      <w:r w:rsidRPr="00EB6B03">
        <w:rPr>
          <w:rFonts w:asciiTheme="minorHAnsi" w:hAnsiTheme="minorHAnsi"/>
          <w:sz w:val="22"/>
          <w:szCs w:val="22"/>
        </w:rPr>
        <w:t xml:space="preserve">k zprostředkování zpětné vazby pro vedení léčeben v oblasti dodržování práv hospitalizovaných pacientů (setkání se zástupci léčeben a s personálem)   </w:t>
      </w:r>
    </w:p>
    <w:p w:rsidR="006510BF" w:rsidRPr="00EB6B03" w:rsidRDefault="006510BF" w:rsidP="003162CB">
      <w:pPr>
        <w:numPr>
          <w:ilvl w:val="0"/>
          <w:numId w:val="6"/>
        </w:numPr>
        <w:tabs>
          <w:tab w:val="clear" w:pos="720"/>
          <w:tab w:val="num" w:pos="588"/>
        </w:tabs>
        <w:suppressAutoHyphens w:val="0"/>
        <w:ind w:left="588"/>
        <w:jc w:val="both"/>
        <w:rPr>
          <w:rFonts w:asciiTheme="minorHAnsi" w:hAnsiTheme="minorHAnsi"/>
          <w:sz w:val="22"/>
          <w:szCs w:val="22"/>
        </w:rPr>
      </w:pPr>
      <w:r w:rsidRPr="00EB6B03">
        <w:rPr>
          <w:rFonts w:asciiTheme="minorHAnsi" w:hAnsiTheme="minorHAnsi"/>
          <w:sz w:val="22"/>
          <w:szCs w:val="22"/>
        </w:rPr>
        <w:t xml:space="preserve">ke zlepšení informování pacientů v léčebnách o jejich právech / celkový počet kontaktu  - 835 – 1 kontakt – ½ hod. </w:t>
      </w:r>
    </w:p>
    <w:p w:rsidR="006510BF" w:rsidRDefault="006510BF" w:rsidP="003162CB">
      <w:pPr>
        <w:numPr>
          <w:ilvl w:val="0"/>
          <w:numId w:val="6"/>
        </w:numPr>
        <w:tabs>
          <w:tab w:val="clear" w:pos="720"/>
          <w:tab w:val="num" w:pos="588"/>
        </w:tabs>
        <w:suppressAutoHyphens w:val="0"/>
        <w:ind w:left="588"/>
        <w:jc w:val="both"/>
        <w:rPr>
          <w:rFonts w:asciiTheme="minorHAnsi" w:hAnsiTheme="minorHAnsi"/>
          <w:sz w:val="22"/>
          <w:szCs w:val="22"/>
        </w:rPr>
      </w:pPr>
      <w:r w:rsidRPr="00EB6B03">
        <w:rPr>
          <w:rFonts w:asciiTheme="minorHAnsi" w:hAnsiTheme="minorHAnsi"/>
          <w:sz w:val="22"/>
          <w:szCs w:val="22"/>
        </w:rPr>
        <w:t>celkový počet pacientů za rok  2013 – 379 osob</w:t>
      </w:r>
    </w:p>
    <w:p w:rsidR="00497210" w:rsidRPr="00EB6B03" w:rsidRDefault="00497210" w:rsidP="00497210">
      <w:pPr>
        <w:suppressAutoHyphens w:val="0"/>
        <w:ind w:left="588"/>
        <w:jc w:val="both"/>
        <w:rPr>
          <w:rFonts w:asciiTheme="minorHAnsi" w:hAnsiTheme="minorHAnsi"/>
          <w:sz w:val="22"/>
          <w:szCs w:val="22"/>
        </w:rPr>
      </w:pPr>
    </w:p>
    <w:p w:rsidR="006510BF" w:rsidRPr="00EB6B03" w:rsidRDefault="006510BF" w:rsidP="003E2116">
      <w:pPr>
        <w:ind w:left="585"/>
        <w:jc w:val="both"/>
        <w:rPr>
          <w:rFonts w:asciiTheme="minorHAnsi" w:hAnsiTheme="minorHAnsi"/>
          <w:sz w:val="22"/>
          <w:szCs w:val="22"/>
        </w:rPr>
      </w:pPr>
    </w:p>
    <w:p w:rsidR="006510BF" w:rsidRPr="00EB6B03" w:rsidRDefault="006510BF" w:rsidP="00EB6B03">
      <w:pPr>
        <w:ind w:left="168"/>
        <w:rPr>
          <w:rFonts w:asciiTheme="minorHAnsi" w:hAnsiTheme="minorHAnsi"/>
          <w:sz w:val="22"/>
          <w:szCs w:val="22"/>
          <w:u w:val="single"/>
        </w:rPr>
      </w:pPr>
      <w:r w:rsidRPr="00EB6B03">
        <w:rPr>
          <w:rFonts w:asciiTheme="minorHAnsi" w:hAnsiTheme="minorHAnsi"/>
          <w:sz w:val="22"/>
          <w:szCs w:val="22"/>
          <w:u w:val="single"/>
        </w:rPr>
        <w:lastRenderedPageBreak/>
        <w:t xml:space="preserve">hodnocení projektu/výstup </w:t>
      </w:r>
    </w:p>
    <w:p w:rsidR="006510BF" w:rsidRPr="00EB6B03" w:rsidRDefault="006510BF" w:rsidP="003162CB">
      <w:pPr>
        <w:widowControl w:val="0"/>
        <w:numPr>
          <w:ilvl w:val="0"/>
          <w:numId w:val="13"/>
        </w:numPr>
        <w:tabs>
          <w:tab w:val="num" w:pos="1788"/>
        </w:tabs>
        <w:suppressAutoHyphens w:val="0"/>
        <w:overflowPunct w:val="0"/>
        <w:autoSpaceDE w:val="0"/>
        <w:autoSpaceDN w:val="0"/>
        <w:adjustRightInd w:val="0"/>
        <w:rPr>
          <w:rFonts w:asciiTheme="minorHAnsi" w:hAnsiTheme="minorHAnsi"/>
          <w:sz w:val="22"/>
          <w:szCs w:val="22"/>
        </w:rPr>
      </w:pPr>
      <w:r w:rsidRPr="00EB6B03">
        <w:rPr>
          <w:rFonts w:asciiTheme="minorHAnsi" w:hAnsiTheme="minorHAnsi"/>
          <w:sz w:val="22"/>
          <w:szCs w:val="22"/>
        </w:rPr>
        <w:t>písemné záznamy o kontaktu s pacientem</w:t>
      </w:r>
      <w:r w:rsidRPr="00B333A6">
        <w:t xml:space="preserve"> / statistik</w:t>
      </w:r>
      <w:r>
        <w:t xml:space="preserve">y - </w:t>
      </w:r>
      <w:r w:rsidRPr="00B333A6">
        <w:t>výroční zpráva</w:t>
      </w:r>
      <w:r>
        <w:t xml:space="preserve">, </w:t>
      </w:r>
      <w:r w:rsidRPr="00EB6B03">
        <w:rPr>
          <w:rFonts w:asciiTheme="minorHAnsi" w:hAnsiTheme="minorHAnsi"/>
          <w:sz w:val="22"/>
          <w:szCs w:val="22"/>
        </w:rPr>
        <w:t xml:space="preserve">kalendář na rok 2014, web sdružení    </w:t>
      </w:r>
    </w:p>
    <w:p w:rsidR="006510BF" w:rsidRPr="00EB6B03" w:rsidRDefault="006510BF" w:rsidP="003162CB">
      <w:pPr>
        <w:widowControl w:val="0"/>
        <w:numPr>
          <w:ilvl w:val="0"/>
          <w:numId w:val="13"/>
        </w:numPr>
        <w:tabs>
          <w:tab w:val="num" w:pos="1788"/>
        </w:tabs>
        <w:suppressAutoHyphens w:val="0"/>
        <w:overflowPunct w:val="0"/>
        <w:autoSpaceDE w:val="0"/>
        <w:autoSpaceDN w:val="0"/>
        <w:adjustRightInd w:val="0"/>
        <w:rPr>
          <w:rFonts w:asciiTheme="minorHAnsi" w:hAnsiTheme="minorHAnsi"/>
          <w:sz w:val="22"/>
          <w:szCs w:val="22"/>
        </w:rPr>
      </w:pPr>
      <w:r w:rsidRPr="00EB6B03">
        <w:rPr>
          <w:rFonts w:asciiTheme="minorHAnsi" w:hAnsiTheme="minorHAnsi"/>
          <w:sz w:val="22"/>
          <w:szCs w:val="22"/>
        </w:rPr>
        <w:t xml:space="preserve">počet kontaktovaných pacientů/ závěrečná zpráva, výroční zpráva     </w:t>
      </w:r>
    </w:p>
    <w:p w:rsidR="006510BF" w:rsidRPr="00EB6B03" w:rsidRDefault="006510BF" w:rsidP="003162CB">
      <w:pPr>
        <w:widowControl w:val="0"/>
        <w:numPr>
          <w:ilvl w:val="0"/>
          <w:numId w:val="13"/>
        </w:numPr>
        <w:tabs>
          <w:tab w:val="num" w:pos="1788"/>
        </w:tabs>
        <w:suppressAutoHyphens w:val="0"/>
        <w:overflowPunct w:val="0"/>
        <w:autoSpaceDE w:val="0"/>
        <w:autoSpaceDN w:val="0"/>
        <w:adjustRightInd w:val="0"/>
        <w:rPr>
          <w:rFonts w:asciiTheme="minorHAnsi" w:hAnsiTheme="minorHAnsi"/>
          <w:sz w:val="22"/>
          <w:szCs w:val="22"/>
        </w:rPr>
      </w:pPr>
      <w:r w:rsidRPr="00EB6B03">
        <w:rPr>
          <w:rFonts w:asciiTheme="minorHAnsi" w:hAnsiTheme="minorHAnsi"/>
          <w:sz w:val="22"/>
          <w:szCs w:val="22"/>
        </w:rPr>
        <w:t>supervizní setkání členů týmu/ prezenční listina ze setkání supervize týmu</w:t>
      </w:r>
    </w:p>
    <w:p w:rsidR="006510BF" w:rsidRPr="00EB6B03" w:rsidRDefault="006510BF" w:rsidP="003162CB">
      <w:pPr>
        <w:numPr>
          <w:ilvl w:val="0"/>
          <w:numId w:val="13"/>
        </w:numPr>
        <w:tabs>
          <w:tab w:val="num" w:pos="1788"/>
        </w:tabs>
        <w:suppressAutoHyphens w:val="0"/>
        <w:jc w:val="both"/>
        <w:rPr>
          <w:rFonts w:asciiTheme="minorHAnsi" w:hAnsiTheme="minorHAnsi"/>
          <w:sz w:val="22"/>
          <w:szCs w:val="22"/>
        </w:rPr>
      </w:pPr>
      <w:r w:rsidRPr="00EB6B03">
        <w:rPr>
          <w:rFonts w:asciiTheme="minorHAnsi" w:hAnsiTheme="minorHAnsi"/>
          <w:sz w:val="22"/>
          <w:szCs w:val="22"/>
        </w:rPr>
        <w:t>vyhodnocení nejlepšího důvěrníka za rok 2013 dne 17.12.2013 / diplom, závěrečné vyhodnocení  a vyhlášení a ocenění, fotodokumentace /</w:t>
      </w:r>
    </w:p>
    <w:p w:rsidR="006510BF" w:rsidRPr="00EB6B03" w:rsidRDefault="006510BF" w:rsidP="003162CB">
      <w:pPr>
        <w:widowControl w:val="0"/>
        <w:numPr>
          <w:ilvl w:val="0"/>
          <w:numId w:val="13"/>
        </w:numPr>
        <w:tabs>
          <w:tab w:val="num" w:pos="1788"/>
        </w:tabs>
        <w:suppressAutoHyphens w:val="0"/>
        <w:overflowPunct w:val="0"/>
        <w:autoSpaceDE w:val="0"/>
        <w:autoSpaceDN w:val="0"/>
        <w:adjustRightInd w:val="0"/>
        <w:rPr>
          <w:rFonts w:asciiTheme="minorHAnsi" w:hAnsiTheme="minorHAnsi"/>
          <w:sz w:val="22"/>
          <w:szCs w:val="22"/>
        </w:rPr>
      </w:pPr>
      <w:r w:rsidRPr="00EB6B03">
        <w:rPr>
          <w:rFonts w:asciiTheme="minorHAnsi" w:hAnsiTheme="minorHAnsi"/>
          <w:sz w:val="22"/>
          <w:szCs w:val="22"/>
        </w:rPr>
        <w:t xml:space="preserve">počet pracovních schůzek s partnerskými organizacemi /zápisy z jednání, společné výstupy/   </w:t>
      </w:r>
    </w:p>
    <w:p w:rsidR="006510BF" w:rsidRPr="00EB6B03" w:rsidRDefault="006510BF" w:rsidP="003162CB">
      <w:pPr>
        <w:widowControl w:val="0"/>
        <w:numPr>
          <w:ilvl w:val="0"/>
          <w:numId w:val="13"/>
        </w:numPr>
        <w:tabs>
          <w:tab w:val="num" w:pos="1788"/>
        </w:tabs>
        <w:suppressAutoHyphens w:val="0"/>
        <w:overflowPunct w:val="0"/>
        <w:autoSpaceDE w:val="0"/>
        <w:autoSpaceDN w:val="0"/>
        <w:adjustRightInd w:val="0"/>
        <w:rPr>
          <w:rFonts w:asciiTheme="minorHAnsi" w:hAnsiTheme="minorHAnsi"/>
          <w:sz w:val="22"/>
          <w:szCs w:val="22"/>
        </w:rPr>
      </w:pPr>
      <w:r w:rsidRPr="00EB6B03">
        <w:rPr>
          <w:rFonts w:asciiTheme="minorHAnsi" w:hAnsiTheme="minorHAnsi"/>
          <w:sz w:val="22"/>
          <w:szCs w:val="22"/>
        </w:rPr>
        <w:t>navazující dlouhodobé projekty (např. Buňka – došlo k propojení jednotlivých informací, které po nás pacienti požadovali) a nové projekty</w:t>
      </w:r>
    </w:p>
    <w:p w:rsidR="006510BF" w:rsidRPr="00EB6B03" w:rsidRDefault="006510BF" w:rsidP="003162CB">
      <w:pPr>
        <w:widowControl w:val="0"/>
        <w:numPr>
          <w:ilvl w:val="0"/>
          <w:numId w:val="13"/>
        </w:numPr>
        <w:tabs>
          <w:tab w:val="num" w:pos="1788"/>
        </w:tabs>
        <w:suppressAutoHyphens w:val="0"/>
        <w:overflowPunct w:val="0"/>
        <w:autoSpaceDE w:val="0"/>
        <w:autoSpaceDN w:val="0"/>
        <w:adjustRightInd w:val="0"/>
        <w:rPr>
          <w:rFonts w:asciiTheme="minorHAnsi" w:hAnsiTheme="minorHAnsi"/>
          <w:sz w:val="22"/>
          <w:szCs w:val="22"/>
        </w:rPr>
      </w:pPr>
      <w:r w:rsidRPr="00EB6B03">
        <w:rPr>
          <w:rFonts w:asciiTheme="minorHAnsi" w:hAnsiTheme="minorHAnsi"/>
          <w:sz w:val="22"/>
          <w:szCs w:val="22"/>
        </w:rPr>
        <w:t xml:space="preserve">prezentace a šíření dobré praxe a informací o projektu v zahraničí (mezinárodní konference </w:t>
      </w:r>
    </w:p>
    <w:p w:rsidR="006510BF" w:rsidRPr="00EB6B03" w:rsidRDefault="006510BF" w:rsidP="006510BF">
      <w:pPr>
        <w:widowControl w:val="0"/>
        <w:tabs>
          <w:tab w:val="num" w:pos="1788"/>
        </w:tabs>
        <w:overflowPunct w:val="0"/>
        <w:autoSpaceDE w:val="0"/>
        <w:autoSpaceDN w:val="0"/>
        <w:adjustRightInd w:val="0"/>
        <w:rPr>
          <w:rFonts w:asciiTheme="minorHAnsi" w:hAnsiTheme="minorHAnsi"/>
          <w:sz w:val="22"/>
          <w:szCs w:val="22"/>
        </w:rPr>
      </w:pPr>
    </w:p>
    <w:p w:rsidR="006510BF" w:rsidRPr="00EB6B03" w:rsidRDefault="006510BF" w:rsidP="006510BF">
      <w:pPr>
        <w:widowControl w:val="0"/>
        <w:tabs>
          <w:tab w:val="num" w:pos="1788"/>
        </w:tabs>
        <w:overflowPunct w:val="0"/>
        <w:autoSpaceDE w:val="0"/>
        <w:autoSpaceDN w:val="0"/>
        <w:adjustRightInd w:val="0"/>
        <w:rPr>
          <w:rFonts w:asciiTheme="minorHAnsi" w:hAnsiTheme="minorHAnsi"/>
          <w:i/>
          <w:sz w:val="22"/>
          <w:szCs w:val="22"/>
        </w:rPr>
      </w:pPr>
      <w:r w:rsidRPr="00EB6B03">
        <w:rPr>
          <w:rFonts w:asciiTheme="minorHAnsi" w:hAnsiTheme="minorHAnsi"/>
          <w:i/>
          <w:sz w:val="22"/>
          <w:szCs w:val="22"/>
        </w:rPr>
        <w:t>Kazuistika:</w:t>
      </w:r>
    </w:p>
    <w:p w:rsidR="00D965BD" w:rsidRDefault="006510BF" w:rsidP="006510BF">
      <w:pPr>
        <w:widowControl w:val="0"/>
        <w:tabs>
          <w:tab w:val="num" w:pos="1788"/>
        </w:tabs>
        <w:overflowPunct w:val="0"/>
        <w:autoSpaceDE w:val="0"/>
        <w:autoSpaceDN w:val="0"/>
        <w:adjustRightInd w:val="0"/>
      </w:pPr>
      <w:r w:rsidRPr="00EB6B03">
        <w:rPr>
          <w:rFonts w:asciiTheme="minorHAnsi" w:hAnsiTheme="minorHAnsi"/>
          <w:sz w:val="22"/>
          <w:szCs w:val="22"/>
        </w:rPr>
        <w:t>Tento případ se stal v Brně. V nemocnici Černovice se dlouhodobě léčí dva ze třech bratrů. Oba jsou nemocní a čekají, až se budou moci vrátit domů do rodného domku. Problém však tkví v tom, že je velmi těžké dostat se do domu, protože třetí z bratrů, zdravý muž, tam ty dva nemocné bratry nechce. Jenom díky našemu sdružení, především dvěma pacientským důvěrníkům, se jejich špatné vztahy zklidňují a nemocní bratři se snad budou mít tu možnost vrátit se domů.</w:t>
      </w:r>
    </w:p>
    <w:p w:rsidR="00D965BD" w:rsidRDefault="00D965BD" w:rsidP="006510BF">
      <w:pPr>
        <w:widowControl w:val="0"/>
        <w:tabs>
          <w:tab w:val="num" w:pos="1788"/>
        </w:tabs>
        <w:overflowPunct w:val="0"/>
        <w:autoSpaceDE w:val="0"/>
        <w:autoSpaceDN w:val="0"/>
        <w:adjustRightInd w:val="0"/>
      </w:pPr>
    </w:p>
    <w:tbl>
      <w:tblPr>
        <w:tblW w:w="9651" w:type="dxa"/>
        <w:tblInd w:w="704" w:type="dxa"/>
        <w:tblCellMar>
          <w:left w:w="70" w:type="dxa"/>
          <w:right w:w="70" w:type="dxa"/>
        </w:tblCellMar>
        <w:tblLook w:val="04A0" w:firstRow="1" w:lastRow="0" w:firstColumn="1" w:lastColumn="0" w:noHBand="0" w:noVBand="1"/>
      </w:tblPr>
      <w:tblGrid>
        <w:gridCol w:w="2693"/>
        <w:gridCol w:w="993"/>
        <w:gridCol w:w="1345"/>
        <w:gridCol w:w="2198"/>
        <w:gridCol w:w="2422"/>
      </w:tblGrid>
      <w:tr w:rsidR="00E70681" w:rsidRPr="00B34327" w:rsidTr="00E70681">
        <w:trPr>
          <w:trHeight w:val="463"/>
        </w:trPr>
        <w:tc>
          <w:tcPr>
            <w:tcW w:w="7229" w:type="dxa"/>
            <w:gridSpan w:val="4"/>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E70681" w:rsidRPr="00B34327" w:rsidRDefault="00E70681" w:rsidP="00CF7D5B">
            <w:pPr>
              <w:jc w:val="center"/>
              <w:rPr>
                <w:rFonts w:ascii="Calibri" w:hAnsi="Calibri"/>
                <w:b/>
                <w:bCs/>
                <w:color w:val="000000"/>
                <w:sz w:val="32"/>
                <w:szCs w:val="32"/>
              </w:rPr>
            </w:pPr>
            <w:r w:rsidRPr="00B34327">
              <w:rPr>
                <w:rFonts w:ascii="Calibri" w:hAnsi="Calibri"/>
                <w:b/>
                <w:bCs/>
                <w:color w:val="000000"/>
                <w:sz w:val="32"/>
                <w:szCs w:val="32"/>
              </w:rPr>
              <w:t>Projekt "pacienští důvěrníci rok 2013"</w:t>
            </w:r>
          </w:p>
        </w:tc>
        <w:tc>
          <w:tcPr>
            <w:tcW w:w="2422" w:type="dxa"/>
            <w:tcBorders>
              <w:top w:val="nil"/>
              <w:left w:val="nil"/>
              <w:bottom w:val="nil"/>
              <w:right w:val="nil"/>
            </w:tcBorders>
            <w:shd w:val="clear" w:color="auto" w:fill="auto"/>
            <w:noWrap/>
            <w:vAlign w:val="bottom"/>
            <w:hideMark/>
          </w:tcPr>
          <w:p w:rsidR="00E70681" w:rsidRPr="00B34327" w:rsidRDefault="00E70681" w:rsidP="00CF7D5B">
            <w:pPr>
              <w:rPr>
                <w:rFonts w:ascii="Calibri" w:hAnsi="Calibri"/>
                <w:color w:val="000000"/>
                <w:sz w:val="22"/>
                <w:szCs w:val="22"/>
              </w:rPr>
            </w:pPr>
          </w:p>
        </w:tc>
      </w:tr>
      <w:tr w:rsidR="00955B96" w:rsidRPr="00B34327" w:rsidTr="00E70681">
        <w:trPr>
          <w:trHeight w:val="315"/>
        </w:trPr>
        <w:tc>
          <w:tcPr>
            <w:tcW w:w="3686"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Řešené případy</w:t>
            </w:r>
          </w:p>
        </w:tc>
        <w:tc>
          <w:tcPr>
            <w:tcW w:w="3543" w:type="dxa"/>
            <w:gridSpan w:val="2"/>
            <w:tcBorders>
              <w:top w:val="single" w:sz="4" w:space="0" w:color="auto"/>
              <w:left w:val="nil"/>
              <w:bottom w:val="single" w:sz="4" w:space="0" w:color="auto"/>
              <w:right w:val="single" w:sz="4" w:space="0" w:color="auto"/>
            </w:tcBorders>
            <w:shd w:val="clear" w:color="000000" w:fill="FF0000"/>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Počet osob</w:t>
            </w: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bydlení</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92</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muži</w:t>
            </w:r>
          </w:p>
        </w:tc>
        <w:tc>
          <w:tcPr>
            <w:tcW w:w="2198"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191</w:t>
            </w: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hospitalizace</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53</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ženy</w:t>
            </w:r>
          </w:p>
        </w:tc>
        <w:tc>
          <w:tcPr>
            <w:tcW w:w="2198"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188</w:t>
            </w: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práce</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64</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p>
        </w:tc>
        <w:tc>
          <w:tcPr>
            <w:tcW w:w="2198"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rodina</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68</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Celkem</w:t>
            </w:r>
          </w:p>
        </w:tc>
        <w:tc>
          <w:tcPr>
            <w:tcW w:w="2198"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379</w:t>
            </w: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sociální záležitosti</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26</w:t>
            </w:r>
          </w:p>
        </w:tc>
        <w:tc>
          <w:tcPr>
            <w:tcW w:w="354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 </w:t>
            </w: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způsobilost</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23</w:t>
            </w:r>
          </w:p>
        </w:tc>
        <w:tc>
          <w:tcPr>
            <w:tcW w:w="3543" w:type="dxa"/>
            <w:gridSpan w:val="2"/>
            <w:vMerge/>
            <w:tcBorders>
              <w:top w:val="nil"/>
              <w:left w:val="nil"/>
              <w:bottom w:val="single" w:sz="4" w:space="0" w:color="auto"/>
              <w:right w:val="single" w:sz="4" w:space="0" w:color="auto"/>
            </w:tcBorders>
            <w:vAlign w:val="center"/>
            <w:hideMark/>
          </w:tcPr>
          <w:p w:rsidR="00955B96" w:rsidRPr="00B34327" w:rsidRDefault="00955B96" w:rsidP="000878AC">
            <w:pPr>
              <w:rPr>
                <w:rFonts w:ascii="Calibri" w:hAnsi="Calibri"/>
                <w:b/>
                <w:bCs/>
                <w:color w:val="000000"/>
              </w:rPr>
            </w:pP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finanční záležitosti</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70</w:t>
            </w:r>
          </w:p>
        </w:tc>
        <w:tc>
          <w:tcPr>
            <w:tcW w:w="3543" w:type="dxa"/>
            <w:gridSpan w:val="2"/>
            <w:vMerge/>
            <w:tcBorders>
              <w:top w:val="nil"/>
              <w:left w:val="nil"/>
              <w:bottom w:val="single" w:sz="4" w:space="0" w:color="auto"/>
              <w:right w:val="single" w:sz="4" w:space="0" w:color="auto"/>
            </w:tcBorders>
            <w:vAlign w:val="center"/>
            <w:hideMark/>
          </w:tcPr>
          <w:p w:rsidR="00955B96" w:rsidRPr="00B34327" w:rsidRDefault="00955B96" w:rsidP="000878AC">
            <w:pPr>
              <w:rPr>
                <w:rFonts w:ascii="Calibri" w:hAnsi="Calibri"/>
                <w:b/>
                <w:bCs/>
                <w:color w:val="000000"/>
              </w:rPr>
            </w:pP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r w:rsidR="00955B96" w:rsidRPr="00B34327" w:rsidTr="00E70681">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jiné</w:t>
            </w:r>
          </w:p>
        </w:tc>
        <w:tc>
          <w:tcPr>
            <w:tcW w:w="993" w:type="dxa"/>
            <w:tcBorders>
              <w:top w:val="nil"/>
              <w:left w:val="nil"/>
              <w:bottom w:val="single" w:sz="4" w:space="0" w:color="auto"/>
              <w:right w:val="single" w:sz="4" w:space="0" w:color="auto"/>
            </w:tcBorders>
            <w:shd w:val="clear" w:color="auto" w:fill="auto"/>
            <w:noWrap/>
            <w:vAlign w:val="bottom"/>
            <w:hideMark/>
          </w:tcPr>
          <w:p w:rsidR="00955B96" w:rsidRPr="00B34327" w:rsidRDefault="00955B96" w:rsidP="000878AC">
            <w:pPr>
              <w:jc w:val="center"/>
              <w:rPr>
                <w:rFonts w:ascii="Calibri" w:hAnsi="Calibri"/>
                <w:b/>
                <w:bCs/>
                <w:color w:val="000000"/>
              </w:rPr>
            </w:pPr>
            <w:r w:rsidRPr="00B34327">
              <w:rPr>
                <w:rFonts w:ascii="Calibri" w:hAnsi="Calibri"/>
                <w:b/>
                <w:bCs/>
                <w:color w:val="000000"/>
              </w:rPr>
              <w:t>76</w:t>
            </w:r>
          </w:p>
        </w:tc>
        <w:tc>
          <w:tcPr>
            <w:tcW w:w="3543" w:type="dxa"/>
            <w:gridSpan w:val="2"/>
            <w:vMerge/>
            <w:tcBorders>
              <w:top w:val="nil"/>
              <w:left w:val="nil"/>
              <w:bottom w:val="single" w:sz="4" w:space="0" w:color="auto"/>
              <w:right w:val="single" w:sz="4" w:space="0" w:color="auto"/>
            </w:tcBorders>
            <w:vAlign w:val="center"/>
            <w:hideMark/>
          </w:tcPr>
          <w:p w:rsidR="00955B96" w:rsidRPr="00B34327" w:rsidRDefault="00955B96" w:rsidP="000878AC">
            <w:pPr>
              <w:rPr>
                <w:rFonts w:ascii="Calibri" w:hAnsi="Calibri"/>
                <w:b/>
                <w:bCs/>
                <w:color w:val="000000"/>
              </w:rPr>
            </w:pPr>
          </w:p>
        </w:tc>
        <w:tc>
          <w:tcPr>
            <w:tcW w:w="2422" w:type="dxa"/>
            <w:tcBorders>
              <w:top w:val="nil"/>
              <w:left w:val="nil"/>
              <w:bottom w:val="nil"/>
              <w:right w:val="nil"/>
            </w:tcBorders>
            <w:shd w:val="clear" w:color="auto" w:fill="auto"/>
            <w:noWrap/>
            <w:vAlign w:val="bottom"/>
            <w:hideMark/>
          </w:tcPr>
          <w:p w:rsidR="00955B96" w:rsidRPr="00B34327" w:rsidRDefault="00955B96" w:rsidP="000878AC">
            <w:pPr>
              <w:rPr>
                <w:rFonts w:ascii="Calibri" w:hAnsi="Calibri"/>
                <w:color w:val="000000"/>
                <w:sz w:val="22"/>
                <w:szCs w:val="22"/>
              </w:rPr>
            </w:pPr>
          </w:p>
        </w:tc>
      </w:tr>
    </w:tbl>
    <w:p w:rsidR="00380C76" w:rsidRDefault="00380C76" w:rsidP="00023D46">
      <w:pPr>
        <w:jc w:val="both"/>
        <w:rPr>
          <w:rFonts w:ascii="Arial" w:hAnsi="Arial"/>
          <w:i/>
          <w:sz w:val="22"/>
        </w:rPr>
      </w:pPr>
    </w:p>
    <w:p w:rsidR="00D965BD" w:rsidRDefault="00D965BD" w:rsidP="00023D46">
      <w:pPr>
        <w:jc w:val="both"/>
        <w:rPr>
          <w:rFonts w:ascii="Arial" w:hAnsi="Arial"/>
          <w:i/>
          <w:sz w:val="22"/>
        </w:rPr>
      </w:pPr>
    </w:p>
    <w:p w:rsidR="00A14B4E" w:rsidRDefault="00955B96" w:rsidP="00023D46">
      <w:pPr>
        <w:jc w:val="both"/>
        <w:rPr>
          <w:rFonts w:ascii="Arial" w:hAnsi="Arial"/>
          <w:i/>
          <w:sz w:val="22"/>
        </w:rPr>
      </w:pPr>
      <w:r>
        <w:rPr>
          <w:rFonts w:ascii="Arial" w:hAnsi="Arial"/>
          <w:i/>
          <w:noProof/>
          <w:sz w:val="22"/>
          <w:lang w:eastAsia="cs-CZ"/>
        </w:rPr>
        <w:drawing>
          <wp:anchor distT="0" distB="0" distL="114300" distR="114300" simplePos="0" relativeHeight="251659776" behindDoc="0" locked="0" layoutInCell="1" allowOverlap="1" wp14:anchorId="14417E36" wp14:editId="2F939208">
            <wp:simplePos x="0" y="0"/>
            <wp:positionH relativeFrom="page">
              <wp:posOffset>1381125</wp:posOffset>
            </wp:positionH>
            <wp:positionV relativeFrom="paragraph">
              <wp:posOffset>106680</wp:posOffset>
            </wp:positionV>
            <wp:extent cx="4695825" cy="2828925"/>
            <wp:effectExtent l="0" t="0" r="9525" b="9525"/>
            <wp:wrapNone/>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2828925"/>
                    </a:xfrm>
                    <a:prstGeom prst="rect">
                      <a:avLst/>
                    </a:prstGeom>
                    <a:noFill/>
                  </pic:spPr>
                </pic:pic>
              </a:graphicData>
            </a:graphic>
            <wp14:sizeRelH relativeFrom="page">
              <wp14:pctWidth>0</wp14:pctWidth>
            </wp14:sizeRelH>
            <wp14:sizeRelV relativeFrom="page">
              <wp14:pctHeight>0</wp14:pctHeight>
            </wp14:sizeRelV>
          </wp:anchor>
        </w:drawing>
      </w:r>
    </w:p>
    <w:p w:rsidR="00A14B4E" w:rsidRDefault="00A14B4E" w:rsidP="00A14B4E">
      <w:pPr>
        <w:jc w:val="center"/>
        <w:rPr>
          <w:rFonts w:ascii="Arial" w:hAnsi="Arial"/>
          <w:i/>
          <w:sz w:val="22"/>
        </w:rPr>
      </w:pPr>
    </w:p>
    <w:p w:rsidR="00380C76" w:rsidRDefault="00B13F32" w:rsidP="00023D46">
      <w:pPr>
        <w:jc w:val="both"/>
        <w:rPr>
          <w:rFonts w:ascii="Arial" w:hAnsi="Arial"/>
          <w:i/>
          <w:sz w:val="22"/>
        </w:rPr>
      </w:pPr>
      <w:r>
        <w:rPr>
          <w:rFonts w:ascii="Arial" w:hAnsi="Arial"/>
          <w:i/>
          <w:sz w:val="22"/>
        </w:rPr>
        <w:t xml:space="preserve">                                                           </w:t>
      </w:r>
    </w:p>
    <w:p w:rsidR="005E7DEA" w:rsidRPr="00023D46" w:rsidRDefault="005E7DEA" w:rsidP="00023D46">
      <w:pPr>
        <w:jc w:val="both"/>
        <w:rPr>
          <w:rFonts w:ascii="Arial" w:hAnsi="Arial"/>
          <w:color w:val="FF0000"/>
          <w:sz w:val="22"/>
        </w:rPr>
      </w:pPr>
      <w:r w:rsidRPr="00B13F32">
        <w:rPr>
          <w:rFonts w:ascii="Arial" w:hAnsi="Arial"/>
          <w:sz w:val="22"/>
        </w:rPr>
        <w:t xml:space="preserve">         </w:t>
      </w:r>
      <w:r w:rsidR="001B39AF">
        <w:rPr>
          <w:rFonts w:ascii="Arial" w:hAnsi="Arial"/>
          <w:color w:val="FF0000"/>
          <w:sz w:val="22"/>
        </w:rPr>
        <w:t xml:space="preserve">                                                   </w:t>
      </w:r>
    </w:p>
    <w:p w:rsidR="005E7DEA" w:rsidRPr="00023D46" w:rsidRDefault="005E7DEA" w:rsidP="00023D46">
      <w:pPr>
        <w:jc w:val="both"/>
        <w:rPr>
          <w:rFonts w:ascii="Arial" w:hAnsi="Arial"/>
          <w:color w:val="FF0000"/>
          <w:sz w:val="22"/>
        </w:rPr>
      </w:pPr>
      <w:r>
        <w:t xml:space="preserve">                        </w:t>
      </w:r>
    </w:p>
    <w:p w:rsidR="005E7DEA" w:rsidRPr="00023D46" w:rsidRDefault="005E7DEA" w:rsidP="00023D46">
      <w:pPr>
        <w:jc w:val="both"/>
        <w:rPr>
          <w:rFonts w:ascii="Arial" w:hAnsi="Arial"/>
          <w:color w:val="FF0000"/>
          <w:sz w:val="22"/>
        </w:rPr>
      </w:pPr>
    </w:p>
    <w:p w:rsidR="005E7DEA" w:rsidRPr="00023D46" w:rsidRDefault="005E7DEA" w:rsidP="00023D46">
      <w:pPr>
        <w:jc w:val="both"/>
        <w:rPr>
          <w:rFonts w:ascii="Arial" w:hAnsi="Arial"/>
          <w:color w:val="FF0000"/>
          <w:sz w:val="22"/>
        </w:rPr>
      </w:pPr>
      <w:r>
        <w:rPr>
          <w:rFonts w:ascii="Arial" w:hAnsi="Arial"/>
          <w:color w:val="FF0000"/>
          <w:sz w:val="22"/>
        </w:rPr>
        <w:t xml:space="preserve">                        </w:t>
      </w:r>
      <w:r w:rsidRPr="00023D46">
        <w:rPr>
          <w:rFonts w:ascii="Arial" w:hAnsi="Arial"/>
          <w:color w:val="FF0000"/>
          <w:sz w:val="22"/>
        </w:rPr>
        <w:t xml:space="preserve"> </w:t>
      </w:r>
    </w:p>
    <w:p w:rsidR="005E7DEA" w:rsidRDefault="005E7DEA" w:rsidP="00023D46">
      <w:pPr>
        <w:jc w:val="both"/>
        <w:rPr>
          <w:i/>
        </w:rPr>
      </w:pPr>
      <w:r w:rsidRPr="00EF53ED">
        <w:rPr>
          <w:i/>
          <w:color w:val="00B050"/>
        </w:rPr>
        <w:t xml:space="preserve">  </w:t>
      </w:r>
      <w:r>
        <w:rPr>
          <w:i/>
        </w:rPr>
        <w:t xml:space="preserve">     </w:t>
      </w:r>
    </w:p>
    <w:p w:rsidR="00955B96" w:rsidRDefault="005E7DEA" w:rsidP="00023D46">
      <w:pPr>
        <w:jc w:val="both"/>
        <w:rPr>
          <w:i/>
        </w:rPr>
      </w:pPr>
      <w:r w:rsidRPr="001B39AF">
        <w:rPr>
          <w:i/>
        </w:rPr>
        <w:t xml:space="preserve"> </w:t>
      </w: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p>
    <w:p w:rsidR="00955B96" w:rsidRDefault="00955B96" w:rsidP="00023D46">
      <w:pPr>
        <w:jc w:val="both"/>
        <w:rPr>
          <w:i/>
        </w:rPr>
      </w:pPr>
      <w:r>
        <w:rPr>
          <w:i/>
        </w:rPr>
        <w:t xml:space="preserve">           </w:t>
      </w:r>
      <w:r>
        <w:rPr>
          <w:i/>
          <w:noProof/>
          <w:lang w:eastAsia="cs-CZ"/>
        </w:rPr>
        <w:drawing>
          <wp:inline distT="0" distB="0" distL="0" distR="0" wp14:anchorId="0B9DEB86">
            <wp:extent cx="4762500" cy="2869071"/>
            <wp:effectExtent l="0" t="0" r="0" b="762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5830" cy="2871077"/>
                    </a:xfrm>
                    <a:prstGeom prst="rect">
                      <a:avLst/>
                    </a:prstGeom>
                    <a:noFill/>
                  </pic:spPr>
                </pic:pic>
              </a:graphicData>
            </a:graphic>
          </wp:inline>
        </w:drawing>
      </w:r>
    </w:p>
    <w:p w:rsidR="008F2D8F" w:rsidRPr="00955B96" w:rsidRDefault="008F2D8F" w:rsidP="00023D46">
      <w:pPr>
        <w:jc w:val="both"/>
      </w:pPr>
    </w:p>
    <w:p w:rsidR="00955B96" w:rsidRDefault="008F2D8F" w:rsidP="00023D46">
      <w:pPr>
        <w:jc w:val="both"/>
        <w:rPr>
          <w:i/>
        </w:rPr>
      </w:pPr>
      <w:r>
        <w:rPr>
          <w:i/>
        </w:rPr>
        <w:t xml:space="preserve">                                  </w:t>
      </w:r>
    </w:p>
    <w:p w:rsidR="005E7DEA" w:rsidRPr="00EF53ED" w:rsidRDefault="005E7DEA" w:rsidP="00023D46">
      <w:pPr>
        <w:jc w:val="both"/>
        <w:rPr>
          <w:i/>
        </w:rPr>
      </w:pPr>
      <w:r w:rsidRPr="001B39AF">
        <w:rPr>
          <w:i/>
        </w:rPr>
        <w:t xml:space="preserve">   </w:t>
      </w:r>
    </w:p>
    <w:p w:rsidR="007321CE" w:rsidRDefault="007321CE" w:rsidP="00023D46">
      <w:pPr>
        <w:jc w:val="both"/>
        <w:rPr>
          <w:i/>
        </w:rPr>
      </w:pPr>
      <w:r>
        <w:rPr>
          <w:i/>
        </w:rPr>
        <w:t xml:space="preserve">                  </w:t>
      </w:r>
    </w:p>
    <w:p w:rsidR="005E7DEA" w:rsidRPr="00C441F2" w:rsidRDefault="005E7DEA" w:rsidP="003E4C18">
      <w:pPr>
        <w:jc w:val="both"/>
        <w:rPr>
          <w:rFonts w:ascii="Arial" w:hAnsi="Arial" w:cs="Arial"/>
          <w:b/>
          <w:i/>
          <w:iCs/>
          <w:color w:val="FF0000"/>
          <w:sz w:val="28"/>
          <w:szCs w:val="28"/>
        </w:rPr>
      </w:pPr>
      <w:r w:rsidRPr="00A94D47">
        <w:rPr>
          <w:b/>
          <w:color w:val="3333CC"/>
          <w:sz w:val="28"/>
          <w:szCs w:val="28"/>
        </w:rPr>
        <w:t xml:space="preserve">Projekt: </w:t>
      </w:r>
      <w:r w:rsidRPr="00A94D47">
        <w:rPr>
          <w:b/>
          <w:i/>
          <w:color w:val="3333CC"/>
          <w:sz w:val="28"/>
          <w:szCs w:val="28"/>
          <w:u w:val="single"/>
        </w:rPr>
        <w:t>Psychiatrická buňka – podpora pacientů s psychickou poruchou před a po ukončení hospitalizace v psychiatrických léčebnách a v jejich domácím prostředí a v komunit</w:t>
      </w:r>
      <w:r w:rsidRPr="00A94D47">
        <w:rPr>
          <w:b/>
          <w:color w:val="3333CC"/>
          <w:sz w:val="28"/>
          <w:szCs w:val="28"/>
          <w:u w:val="single"/>
        </w:rPr>
        <w:t>ě</w:t>
      </w:r>
      <w:r w:rsidRPr="00A94D47">
        <w:rPr>
          <w:b/>
          <w:color w:val="3333CC"/>
          <w:sz w:val="28"/>
          <w:szCs w:val="28"/>
        </w:rPr>
        <w:t xml:space="preserve">            </w:t>
      </w:r>
      <w:r w:rsidRPr="00A94D47">
        <w:rPr>
          <w:rFonts w:ascii="Arial" w:hAnsi="Arial" w:cs="Arial"/>
          <w:b/>
          <w:i/>
          <w:iCs/>
          <w:color w:val="3333CC"/>
          <w:sz w:val="28"/>
          <w:szCs w:val="28"/>
        </w:rPr>
        <w:t xml:space="preserve">                                   </w:t>
      </w:r>
    </w:p>
    <w:p w:rsidR="000A4962" w:rsidRDefault="005E7DEA" w:rsidP="000A4962">
      <w:pPr>
        <w:pStyle w:val="Zkladntext"/>
      </w:pPr>
      <w:r>
        <w:t xml:space="preserve">                </w:t>
      </w:r>
    </w:p>
    <w:p w:rsidR="00B45196" w:rsidRPr="000A4962" w:rsidRDefault="00B45196" w:rsidP="000A4962">
      <w:pPr>
        <w:pStyle w:val="Zkladntext"/>
        <w:rPr>
          <w:rFonts w:asciiTheme="minorHAnsi" w:hAnsiTheme="minorHAnsi" w:cs="Arial"/>
          <w:sz w:val="22"/>
          <w:szCs w:val="22"/>
        </w:rPr>
      </w:pPr>
      <w:r w:rsidRPr="000A4962">
        <w:rPr>
          <w:rFonts w:asciiTheme="minorHAnsi" w:hAnsiTheme="minorHAnsi" w:cs="Arial"/>
          <w:sz w:val="22"/>
          <w:szCs w:val="22"/>
        </w:rPr>
        <w:t>Doba realizace projektu: od  1</w:t>
      </w:r>
      <w:r w:rsidRPr="000A4962">
        <w:rPr>
          <w:rFonts w:asciiTheme="minorHAnsi" w:hAnsiTheme="minorHAnsi" w:cs="Arial"/>
          <w:bCs/>
          <w:sz w:val="22"/>
          <w:szCs w:val="22"/>
        </w:rPr>
        <w:t>.1.2013</w:t>
      </w:r>
      <w:r w:rsidRPr="000A4962">
        <w:rPr>
          <w:rFonts w:asciiTheme="minorHAnsi" w:hAnsiTheme="minorHAnsi" w:cs="Arial"/>
          <w:sz w:val="22"/>
          <w:szCs w:val="22"/>
        </w:rPr>
        <w:t xml:space="preserve">  do 31. 12. 2013</w:t>
      </w:r>
    </w:p>
    <w:p w:rsidR="00B45196" w:rsidRPr="000A4962" w:rsidRDefault="00B45196" w:rsidP="001E2C31">
      <w:pPr>
        <w:ind w:left="142"/>
        <w:rPr>
          <w:rFonts w:asciiTheme="minorHAnsi" w:hAnsiTheme="minorHAnsi"/>
        </w:rPr>
      </w:pPr>
      <w:r w:rsidRPr="000A4962">
        <w:rPr>
          <w:rFonts w:asciiTheme="minorHAnsi" w:hAnsiTheme="minorHAnsi" w:cs="Arial"/>
          <w:color w:val="0000FF"/>
          <w:sz w:val="22"/>
          <w:szCs w:val="22"/>
        </w:rPr>
        <w:t xml:space="preserve">  </w:t>
      </w:r>
      <w:r w:rsidRPr="000A4962">
        <w:rPr>
          <w:rFonts w:asciiTheme="minorHAnsi" w:hAnsiTheme="minorHAnsi" w:cs="Arial"/>
          <w:sz w:val="22"/>
          <w:szCs w:val="22"/>
        </w:rPr>
        <w:t>Cíle projektu:</w:t>
      </w:r>
    </w:p>
    <w:p w:rsidR="00B45196" w:rsidRPr="000A4962" w:rsidRDefault="00B45196" w:rsidP="003162CB">
      <w:pPr>
        <w:pStyle w:val="Odstavecseseznamem"/>
        <w:numPr>
          <w:ilvl w:val="0"/>
          <w:numId w:val="8"/>
        </w:numPr>
        <w:tabs>
          <w:tab w:val="num" w:pos="426"/>
        </w:tabs>
        <w:autoSpaceDE w:val="0"/>
        <w:autoSpaceDN w:val="0"/>
        <w:adjustRightInd w:val="0"/>
        <w:jc w:val="both"/>
        <w:rPr>
          <w:rFonts w:asciiTheme="minorHAnsi" w:hAnsiTheme="minorHAnsi" w:cs="Arial"/>
          <w:sz w:val="22"/>
          <w:szCs w:val="22"/>
        </w:rPr>
      </w:pPr>
      <w:r w:rsidRPr="000A4962">
        <w:rPr>
          <w:rFonts w:asciiTheme="minorHAnsi" w:hAnsiTheme="minorHAnsi" w:cs="Arial"/>
          <w:sz w:val="22"/>
          <w:szCs w:val="22"/>
        </w:rPr>
        <w:t xml:space="preserve">přispět ke zlepšení podmínek využitelnosti zdravotní péče osobami se zdravotním postižením </w:t>
      </w:r>
    </w:p>
    <w:p w:rsidR="00B45196" w:rsidRPr="000A4962" w:rsidRDefault="00B45196" w:rsidP="003162CB">
      <w:pPr>
        <w:numPr>
          <w:ilvl w:val="0"/>
          <w:numId w:val="8"/>
        </w:numPr>
        <w:tabs>
          <w:tab w:val="num" w:pos="426"/>
          <w:tab w:val="num" w:pos="3042"/>
        </w:tabs>
        <w:suppressAutoHyphens w:val="0"/>
        <w:jc w:val="both"/>
        <w:rPr>
          <w:rFonts w:asciiTheme="minorHAnsi" w:hAnsiTheme="minorHAnsi" w:cs="Arial"/>
          <w:sz w:val="22"/>
          <w:szCs w:val="22"/>
        </w:rPr>
      </w:pPr>
      <w:r w:rsidRPr="000A4962">
        <w:rPr>
          <w:rFonts w:asciiTheme="minorHAnsi" w:hAnsiTheme="minorHAnsi" w:cs="Arial"/>
          <w:sz w:val="22"/>
          <w:szCs w:val="22"/>
        </w:rPr>
        <w:t xml:space="preserve">přispět ke snížení počtu rehospitalizací pacientů s psychickou poruchou v </w:t>
      </w:r>
      <w:r w:rsidR="001E2C31" w:rsidRPr="000A4962">
        <w:rPr>
          <w:rFonts w:asciiTheme="minorHAnsi" w:hAnsiTheme="minorHAnsi" w:cs="Arial"/>
          <w:sz w:val="22"/>
          <w:szCs w:val="22"/>
        </w:rPr>
        <w:t xml:space="preserve">   </w:t>
      </w:r>
      <w:r w:rsidRPr="000A4962">
        <w:rPr>
          <w:rFonts w:asciiTheme="minorHAnsi" w:hAnsiTheme="minorHAnsi" w:cs="Arial"/>
          <w:sz w:val="22"/>
          <w:szCs w:val="22"/>
        </w:rPr>
        <w:t>psychiatrických léčebnách</w:t>
      </w:r>
    </w:p>
    <w:p w:rsidR="00B45196" w:rsidRPr="000A4962" w:rsidRDefault="000A4962" w:rsidP="003162CB">
      <w:pPr>
        <w:numPr>
          <w:ilvl w:val="0"/>
          <w:numId w:val="8"/>
        </w:numPr>
        <w:tabs>
          <w:tab w:val="clear" w:pos="390"/>
          <w:tab w:val="num" w:pos="284"/>
          <w:tab w:val="num" w:pos="426"/>
        </w:tabs>
        <w:suppressAutoHyphens w:val="0"/>
        <w:jc w:val="both"/>
        <w:rPr>
          <w:rFonts w:asciiTheme="minorHAnsi" w:hAnsiTheme="minorHAnsi" w:cs="Arial"/>
          <w:sz w:val="22"/>
          <w:szCs w:val="22"/>
        </w:rPr>
      </w:pPr>
      <w:r>
        <w:rPr>
          <w:rFonts w:asciiTheme="minorHAnsi" w:hAnsiTheme="minorHAnsi" w:cs="Arial"/>
          <w:sz w:val="22"/>
          <w:szCs w:val="22"/>
        </w:rPr>
        <w:t xml:space="preserve"> </w:t>
      </w:r>
      <w:r w:rsidR="00B45196" w:rsidRPr="000A4962">
        <w:rPr>
          <w:rFonts w:asciiTheme="minorHAnsi" w:hAnsiTheme="minorHAnsi" w:cs="Arial"/>
          <w:sz w:val="22"/>
          <w:szCs w:val="22"/>
        </w:rPr>
        <w:t xml:space="preserve">napomoci užší spolupráci psychiatrických léčeben s komunitními psychiatrickými  </w:t>
      </w:r>
    </w:p>
    <w:p w:rsidR="00B45196" w:rsidRPr="000A4962" w:rsidRDefault="00B45196" w:rsidP="000A4962">
      <w:pPr>
        <w:tabs>
          <w:tab w:val="num" w:pos="426"/>
        </w:tabs>
        <w:ind w:left="708" w:hanging="813"/>
        <w:rPr>
          <w:rFonts w:asciiTheme="minorHAnsi" w:hAnsiTheme="minorHAnsi" w:cs="Arial"/>
          <w:sz w:val="22"/>
          <w:szCs w:val="22"/>
        </w:rPr>
      </w:pPr>
      <w:r w:rsidRPr="000A4962">
        <w:rPr>
          <w:rFonts w:asciiTheme="minorHAnsi" w:hAnsiTheme="minorHAnsi" w:cs="Arial"/>
          <w:sz w:val="22"/>
          <w:szCs w:val="22"/>
        </w:rPr>
        <w:t xml:space="preserve">      </w:t>
      </w:r>
      <w:r w:rsidR="000A4962">
        <w:rPr>
          <w:rFonts w:asciiTheme="minorHAnsi" w:hAnsiTheme="minorHAnsi" w:cs="Arial"/>
          <w:sz w:val="22"/>
          <w:szCs w:val="22"/>
        </w:rPr>
        <w:t xml:space="preserve">   </w:t>
      </w:r>
      <w:r w:rsidRPr="000A4962">
        <w:rPr>
          <w:rFonts w:asciiTheme="minorHAnsi" w:hAnsiTheme="minorHAnsi" w:cs="Arial"/>
          <w:sz w:val="22"/>
          <w:szCs w:val="22"/>
        </w:rPr>
        <w:t xml:space="preserve">službami a péčí  a se sdruženími uživatelů psychiatrické péče  </w:t>
      </w:r>
    </w:p>
    <w:p w:rsidR="00B45196" w:rsidRPr="003D5C60" w:rsidRDefault="00B45196" w:rsidP="003162CB">
      <w:pPr>
        <w:numPr>
          <w:ilvl w:val="0"/>
          <w:numId w:val="9"/>
        </w:numPr>
        <w:tabs>
          <w:tab w:val="num" w:pos="284"/>
          <w:tab w:val="num" w:pos="426"/>
        </w:tabs>
        <w:suppressAutoHyphens w:val="0"/>
        <w:ind w:left="708" w:hanging="813"/>
        <w:jc w:val="both"/>
        <w:rPr>
          <w:rFonts w:asciiTheme="minorHAnsi" w:hAnsiTheme="minorHAnsi" w:cs="Arial"/>
          <w:color w:val="0000FF"/>
          <w:sz w:val="22"/>
          <w:szCs w:val="22"/>
        </w:rPr>
      </w:pPr>
      <w:r w:rsidRPr="003D5C60">
        <w:rPr>
          <w:rFonts w:asciiTheme="minorHAnsi" w:hAnsiTheme="minorHAnsi" w:cs="Arial"/>
          <w:sz w:val="22"/>
          <w:szCs w:val="22"/>
        </w:rPr>
        <w:t>podpořit pacienta při a po ukončení hospitalizace v psychiatrických léčebnách a předcházet  tak zhoršení jeho zdravotního stavu</w:t>
      </w:r>
    </w:p>
    <w:p w:rsidR="00B45196" w:rsidRPr="003D5C60" w:rsidRDefault="00B45196" w:rsidP="003162CB">
      <w:pPr>
        <w:numPr>
          <w:ilvl w:val="0"/>
          <w:numId w:val="9"/>
        </w:numPr>
        <w:tabs>
          <w:tab w:val="num" w:pos="284"/>
          <w:tab w:val="num" w:pos="426"/>
        </w:tabs>
        <w:suppressAutoHyphens w:val="0"/>
        <w:ind w:left="708" w:hanging="813"/>
        <w:jc w:val="both"/>
        <w:rPr>
          <w:rFonts w:asciiTheme="minorHAnsi" w:hAnsiTheme="minorHAnsi" w:cs="Arial"/>
          <w:sz w:val="22"/>
          <w:szCs w:val="22"/>
        </w:rPr>
      </w:pPr>
      <w:r w:rsidRPr="003D5C60">
        <w:rPr>
          <w:rFonts w:asciiTheme="minorHAnsi" w:hAnsiTheme="minorHAnsi" w:cs="Arial"/>
          <w:sz w:val="22"/>
          <w:szCs w:val="22"/>
        </w:rPr>
        <w:t xml:space="preserve">napomoci pacientům s psychickou poruchou po návratu z psychiatrické léčebny se   resocializovat a zapojit se do běžného života společnosti </w:t>
      </w:r>
    </w:p>
    <w:p w:rsidR="00B45196" w:rsidRPr="003D5C60" w:rsidRDefault="00B45196" w:rsidP="003162CB">
      <w:pPr>
        <w:numPr>
          <w:ilvl w:val="0"/>
          <w:numId w:val="10"/>
        </w:numPr>
        <w:tabs>
          <w:tab w:val="clear" w:pos="738"/>
          <w:tab w:val="left" w:pos="0"/>
          <w:tab w:val="num" w:pos="284"/>
          <w:tab w:val="num" w:pos="426"/>
          <w:tab w:val="num" w:pos="851"/>
          <w:tab w:val="left" w:leader="dot" w:pos="5103"/>
          <w:tab w:val="left" w:leader="dot" w:pos="8930"/>
        </w:tabs>
        <w:suppressAutoHyphens w:val="0"/>
        <w:ind w:left="778" w:hanging="813"/>
        <w:jc w:val="both"/>
        <w:rPr>
          <w:rFonts w:asciiTheme="minorHAnsi" w:hAnsiTheme="minorHAnsi" w:cs="Arial"/>
          <w:sz w:val="22"/>
          <w:szCs w:val="22"/>
        </w:rPr>
      </w:pPr>
      <w:r w:rsidRPr="003D5C60">
        <w:rPr>
          <w:rFonts w:asciiTheme="minorHAnsi" w:hAnsiTheme="minorHAnsi" w:cs="Arial"/>
          <w:bCs/>
          <w:sz w:val="22"/>
          <w:szCs w:val="22"/>
        </w:rPr>
        <w:t xml:space="preserve">podpořit fungování pacientů s duševní poruchou v jejich domácím prostředí a v komunitě a  jejich zapojení do svépomocných skupin psychiatrických pacientů </w:t>
      </w:r>
    </w:p>
    <w:p w:rsidR="00B45196" w:rsidRPr="003D5C60" w:rsidRDefault="00B45196" w:rsidP="003162CB">
      <w:pPr>
        <w:widowControl w:val="0"/>
        <w:numPr>
          <w:ilvl w:val="0"/>
          <w:numId w:val="10"/>
        </w:numPr>
        <w:tabs>
          <w:tab w:val="clear" w:pos="738"/>
          <w:tab w:val="num" w:pos="284"/>
          <w:tab w:val="num" w:pos="426"/>
        </w:tabs>
        <w:overflowPunct w:val="0"/>
        <w:autoSpaceDE w:val="0"/>
        <w:autoSpaceDN w:val="0"/>
        <w:adjustRightInd w:val="0"/>
        <w:ind w:left="778" w:hanging="813"/>
        <w:jc w:val="both"/>
        <w:rPr>
          <w:rFonts w:asciiTheme="minorHAnsi" w:hAnsiTheme="minorHAnsi" w:cs="Arial"/>
          <w:bCs/>
          <w:sz w:val="22"/>
          <w:szCs w:val="22"/>
        </w:rPr>
      </w:pPr>
      <w:r w:rsidRPr="003D5C60">
        <w:rPr>
          <w:rFonts w:asciiTheme="minorHAnsi" w:hAnsiTheme="minorHAnsi" w:cs="Arial"/>
          <w:sz w:val="22"/>
          <w:szCs w:val="22"/>
        </w:rPr>
        <w:t>zapojení samotných uživatelů psychiatrické péče do péče o psychiatrické pacienty v komunitě</w:t>
      </w:r>
    </w:p>
    <w:p w:rsidR="00B45196" w:rsidRPr="003D5C60" w:rsidRDefault="00B45196" w:rsidP="003162CB">
      <w:pPr>
        <w:widowControl w:val="0"/>
        <w:numPr>
          <w:ilvl w:val="0"/>
          <w:numId w:val="10"/>
        </w:numPr>
        <w:tabs>
          <w:tab w:val="clear" w:pos="738"/>
          <w:tab w:val="left" w:pos="0"/>
          <w:tab w:val="num" w:pos="284"/>
          <w:tab w:val="num" w:pos="993"/>
          <w:tab w:val="num" w:pos="1168"/>
        </w:tabs>
        <w:overflowPunct w:val="0"/>
        <w:autoSpaceDE w:val="0"/>
        <w:autoSpaceDN w:val="0"/>
        <w:adjustRightInd w:val="0"/>
        <w:ind w:left="284" w:hanging="284"/>
        <w:jc w:val="both"/>
        <w:textAlignment w:val="baseline"/>
        <w:rPr>
          <w:rFonts w:asciiTheme="minorHAnsi" w:hAnsiTheme="minorHAnsi" w:cs="Arial"/>
          <w:sz w:val="22"/>
          <w:szCs w:val="22"/>
        </w:rPr>
      </w:pPr>
      <w:r w:rsidRPr="003D5C60">
        <w:rPr>
          <w:rFonts w:asciiTheme="minorHAnsi" w:hAnsiTheme="minorHAnsi" w:cs="Arial"/>
          <w:bCs/>
          <w:sz w:val="22"/>
          <w:szCs w:val="22"/>
        </w:rPr>
        <w:t xml:space="preserve">prevence sociálního vyloučení osob s duševní poruchou a jejich destigmatizace </w:t>
      </w:r>
      <w:r w:rsidRPr="003D5C60">
        <w:rPr>
          <w:rFonts w:asciiTheme="minorHAnsi" w:hAnsiTheme="minorHAnsi" w:cs="Arial"/>
          <w:sz w:val="22"/>
          <w:szCs w:val="22"/>
        </w:rPr>
        <w:t xml:space="preserve">podpora rozvoje terénních psychiatrických služeb a ověření přínosu existence této služby pro pacienty v ČR </w:t>
      </w:r>
    </w:p>
    <w:p w:rsidR="00B45196" w:rsidRPr="000A4962" w:rsidRDefault="00B45196" w:rsidP="001E2C31">
      <w:pPr>
        <w:ind w:left="851"/>
        <w:rPr>
          <w:rFonts w:asciiTheme="minorHAnsi" w:hAnsiTheme="minorHAnsi"/>
          <w:color w:val="0000FF"/>
        </w:rPr>
      </w:pPr>
    </w:p>
    <w:p w:rsidR="00B45196" w:rsidRPr="000A4962" w:rsidRDefault="00B45196" w:rsidP="00B45196">
      <w:pPr>
        <w:ind w:left="284"/>
        <w:rPr>
          <w:rFonts w:asciiTheme="minorHAnsi" w:hAnsiTheme="minorHAnsi" w:cs="Arial"/>
          <w:color w:val="0000FF"/>
          <w:sz w:val="22"/>
          <w:szCs w:val="22"/>
        </w:rPr>
      </w:pPr>
      <w:r w:rsidRPr="000A4962">
        <w:rPr>
          <w:rFonts w:asciiTheme="minorHAnsi" w:hAnsiTheme="minorHAnsi" w:cs="Arial"/>
          <w:color w:val="0000FF"/>
          <w:sz w:val="22"/>
          <w:szCs w:val="22"/>
        </w:rPr>
        <w:t xml:space="preserve">   </w:t>
      </w:r>
      <w:r w:rsidRPr="000A4962">
        <w:rPr>
          <w:rFonts w:asciiTheme="minorHAnsi" w:hAnsiTheme="minorHAnsi" w:cs="Arial"/>
          <w:sz w:val="22"/>
          <w:szCs w:val="22"/>
        </w:rPr>
        <w:t>O doprovody cílové skupiny před a po ukončení hospitalizace do svého místa bydliště, na úřady a instituce, dále k ambulantním lékařům, do prvního zaměstnání po hospitalizaci apod. byl mezi pacienty značný zájem, o čem svědčí i přiložené tabulky s počty doprovodů a kontaktů</w:t>
      </w:r>
      <w:r w:rsidRPr="000A4962">
        <w:rPr>
          <w:rFonts w:asciiTheme="minorHAnsi" w:hAnsiTheme="minorHAnsi" w:cs="Arial"/>
          <w:color w:val="0000FF"/>
          <w:sz w:val="22"/>
          <w:szCs w:val="22"/>
        </w:rPr>
        <w:t>.</w:t>
      </w:r>
    </w:p>
    <w:p w:rsidR="00B45196" w:rsidRPr="000A4962" w:rsidRDefault="00B45196" w:rsidP="00B45196">
      <w:pPr>
        <w:ind w:left="284"/>
        <w:rPr>
          <w:rFonts w:asciiTheme="minorHAnsi" w:hAnsiTheme="minorHAnsi" w:cs="Arial"/>
          <w:sz w:val="22"/>
          <w:highlight w:val="yellow"/>
        </w:rPr>
      </w:pPr>
      <w:r w:rsidRPr="000A4962">
        <w:rPr>
          <w:rFonts w:asciiTheme="minorHAnsi" w:hAnsiTheme="minorHAnsi" w:cs="Arial"/>
          <w:sz w:val="22"/>
          <w:szCs w:val="22"/>
        </w:rPr>
        <w:t xml:space="preserve">   Také aktivní internetové vyhledávání zaměstnání a bydlení (především chráněného) v kanceláři sdružení, nebo z internetového připojení podpůrce doma,  po dohodě s uživatelem naší služby, </w:t>
      </w:r>
      <w:r w:rsidRPr="000A4962">
        <w:rPr>
          <w:rFonts w:asciiTheme="minorHAnsi" w:hAnsiTheme="minorHAnsi" w:cs="Arial"/>
          <w:bCs/>
          <w:sz w:val="22"/>
          <w:szCs w:val="22"/>
        </w:rPr>
        <w:t xml:space="preserve">podpora fungování pacientů s duševní poruchou v jejich domácím prostředí a v komunitě a  </w:t>
      </w:r>
      <w:r w:rsidRPr="000A4962">
        <w:rPr>
          <w:rFonts w:asciiTheme="minorHAnsi" w:hAnsiTheme="minorHAnsi" w:cs="Arial"/>
          <w:bCs/>
          <w:sz w:val="22"/>
          <w:szCs w:val="22"/>
        </w:rPr>
        <w:lastRenderedPageBreak/>
        <w:t>jejich zapojení do svépomocných skupin psychiatrických pacientů bylo ze strany pacientů a zdravotnického personálu hodnoceno kladně.</w:t>
      </w:r>
    </w:p>
    <w:p w:rsidR="00B45196" w:rsidRPr="000A4962" w:rsidRDefault="00B45196" w:rsidP="00B45196">
      <w:pPr>
        <w:tabs>
          <w:tab w:val="num" w:pos="1174"/>
        </w:tabs>
        <w:jc w:val="both"/>
        <w:rPr>
          <w:rFonts w:asciiTheme="minorHAnsi" w:hAnsiTheme="minorHAnsi" w:cs="Arial"/>
          <w:sz w:val="22"/>
          <w:highlight w:val="yellow"/>
        </w:rPr>
      </w:pPr>
    </w:p>
    <w:p w:rsidR="00B45196" w:rsidRPr="000A4962" w:rsidRDefault="00B45196" w:rsidP="00B45196">
      <w:pPr>
        <w:tabs>
          <w:tab w:val="left" w:pos="540"/>
        </w:tabs>
        <w:ind w:left="360"/>
        <w:jc w:val="both"/>
        <w:rPr>
          <w:rFonts w:asciiTheme="minorHAnsi" w:hAnsiTheme="minorHAnsi" w:cs="Arial"/>
          <w:sz w:val="22"/>
        </w:rPr>
      </w:pPr>
      <w:r w:rsidRPr="000A4962">
        <w:rPr>
          <w:rFonts w:asciiTheme="minorHAnsi" w:hAnsiTheme="minorHAnsi" w:cs="Arial"/>
          <w:sz w:val="22"/>
        </w:rPr>
        <w:t xml:space="preserve">   Spolupráce se zdravotnickým personálem, léčebnami a psychiatrických odděleních nemocnic, především s ošetřujícími lékaři a sociálními sestrami se postupně rozšiřovala. V době ukončení projektu, v průbšhu roku 2013, se stalo pravidlem, že zdravotnický personál sám oslovoval naše pacientské podpůrce s žádostmi o doprovody a hodnotí tuto zdravotní péči velmi kladně. </w:t>
      </w:r>
    </w:p>
    <w:p w:rsidR="00B45196" w:rsidRPr="000A4962" w:rsidRDefault="00B45196" w:rsidP="00B45196">
      <w:pPr>
        <w:tabs>
          <w:tab w:val="left" w:pos="540"/>
        </w:tabs>
        <w:ind w:left="360"/>
        <w:jc w:val="both"/>
        <w:rPr>
          <w:rFonts w:asciiTheme="minorHAnsi" w:hAnsiTheme="minorHAnsi" w:cs="Arial"/>
          <w:sz w:val="22"/>
        </w:rPr>
      </w:pPr>
      <w:r w:rsidRPr="000A4962">
        <w:rPr>
          <w:rFonts w:asciiTheme="minorHAnsi" w:hAnsiTheme="minorHAnsi" w:cs="Arial"/>
          <w:sz w:val="22"/>
        </w:rPr>
        <w:t xml:space="preserve">   V PL Bohnice jsou naše doprovody, po počáteční nedůvěře, lékaři a sestrami natolik žádány, že naše kapacity jsou na hranici našich možností. Při jednání s ředitelem PN Bohnice MUDr.Martinem Hollým bylo dohodnuto, že naší aktivitu bude nadále podporovat a pokusí se zajistit i finanční prostředky na rozšíření doprovodů našich pacientských podpůrců. Tato spolupráce se podařila. Za měsíc listopad 2013 byla jedna z našich podpůrkyň oceněna finančně z PN Bohnice.</w:t>
      </w:r>
    </w:p>
    <w:p w:rsidR="00B45196" w:rsidRPr="000A4962" w:rsidRDefault="00B45196" w:rsidP="00B45196">
      <w:pPr>
        <w:ind w:left="360"/>
        <w:jc w:val="both"/>
        <w:rPr>
          <w:rFonts w:asciiTheme="minorHAnsi" w:hAnsiTheme="minorHAnsi" w:cs="Arial"/>
          <w:sz w:val="22"/>
          <w:highlight w:val="yellow"/>
        </w:rPr>
      </w:pPr>
      <w:r w:rsidRPr="000A4962">
        <w:rPr>
          <w:rFonts w:asciiTheme="minorHAnsi" w:hAnsiTheme="minorHAnsi" w:cs="Arial"/>
          <w:sz w:val="22"/>
        </w:rPr>
        <w:t xml:space="preserve">   Doprovody byly realizovány také do zařízení poskytovatelů sociálních služeb při vyhledávání chráněného zaměstnání, chráněného bydlení a dalších komunitních služeb na území hl.m.Prahy a dalších dotčených měst a obcí.. Jednalo se např. o Fokus Praha Fokus Labe, Práh Brno, Bona, Green Dors, Est – Help, MANA Olomouc a další. </w:t>
      </w:r>
    </w:p>
    <w:p w:rsidR="00B45196" w:rsidRPr="000A4962" w:rsidRDefault="00B45196" w:rsidP="00B45196">
      <w:pPr>
        <w:jc w:val="both"/>
        <w:rPr>
          <w:rFonts w:asciiTheme="minorHAnsi" w:hAnsiTheme="minorHAnsi" w:cs="Arial"/>
          <w:sz w:val="22"/>
          <w:highlight w:val="yellow"/>
        </w:rPr>
      </w:pPr>
    </w:p>
    <w:p w:rsidR="00B45196" w:rsidRPr="000A4962" w:rsidRDefault="00B45196" w:rsidP="00B45196">
      <w:pPr>
        <w:ind w:left="284" w:hanging="142"/>
        <w:jc w:val="both"/>
        <w:rPr>
          <w:rFonts w:asciiTheme="minorHAnsi" w:hAnsiTheme="minorHAnsi" w:cs="Arial"/>
          <w:sz w:val="22"/>
        </w:rPr>
      </w:pPr>
      <w:r w:rsidRPr="000A4962">
        <w:rPr>
          <w:rFonts w:asciiTheme="minorHAnsi" w:hAnsiTheme="minorHAnsi" w:cs="Arial"/>
          <w:sz w:val="22"/>
        </w:rPr>
        <w:t xml:space="preserve">       Na území Jihomoravského kraje jsme začali nabízet službu pacientských podpůrců i   psychiatrické nemocnici Slavkov u Brna, která je pobočkou PN Brno-Černovice.</w:t>
      </w:r>
    </w:p>
    <w:p w:rsidR="00B45196" w:rsidRPr="000A4962" w:rsidRDefault="00B45196" w:rsidP="000A4962">
      <w:pPr>
        <w:ind w:left="284" w:firstLine="283"/>
        <w:rPr>
          <w:rFonts w:asciiTheme="minorHAnsi" w:hAnsiTheme="minorHAnsi"/>
          <w:iCs/>
          <w:color w:val="FF0000"/>
          <w:sz w:val="22"/>
          <w:szCs w:val="22"/>
          <w:u w:val="single"/>
        </w:rPr>
      </w:pPr>
      <w:r w:rsidRPr="000A4962">
        <w:rPr>
          <w:rFonts w:asciiTheme="minorHAnsi" w:hAnsiTheme="minorHAnsi" w:cs="Arial"/>
          <w:sz w:val="22"/>
          <w:szCs w:val="22"/>
        </w:rPr>
        <w:t xml:space="preserve">Za  značný přínos považujeme také integraci vlastních podpůrců. Tito uživatelé jsou z větší části příjemci plného invalidního důchodu. Ačkoliv je jejich pracovní potenciál výrazně omezen, jejich intelektuální schopnosti nebyli v období remise výrazněji poškozeny. To jim dávalo možnost se v omezené míře organizovat a pracovat v rámci tohoto inovačního projektu naší svépomocné organizace. </w:t>
      </w:r>
    </w:p>
    <w:p w:rsidR="00B45196" w:rsidRPr="000A4962" w:rsidRDefault="00B45196" w:rsidP="00B45196">
      <w:pPr>
        <w:rPr>
          <w:rFonts w:asciiTheme="minorHAnsi" w:hAnsiTheme="minorHAnsi" w:cs="Arial"/>
          <w:sz w:val="22"/>
          <w:szCs w:val="22"/>
        </w:rPr>
      </w:pPr>
      <w:r w:rsidRPr="000A4962">
        <w:rPr>
          <w:rFonts w:asciiTheme="minorHAnsi" w:hAnsiTheme="minorHAnsi"/>
          <w:iCs/>
        </w:rPr>
        <w:t xml:space="preserve">   </w:t>
      </w:r>
      <w:r w:rsidRPr="000A4962">
        <w:rPr>
          <w:rFonts w:asciiTheme="minorHAnsi" w:hAnsiTheme="minorHAnsi" w:cs="Arial"/>
          <w:iCs/>
          <w:sz w:val="22"/>
          <w:szCs w:val="22"/>
        </w:rPr>
        <w:t>Na realizaci projektu „</w:t>
      </w:r>
      <w:r w:rsidRPr="000A4962">
        <w:rPr>
          <w:rFonts w:asciiTheme="minorHAnsi" w:hAnsiTheme="minorHAnsi" w:cs="Arial"/>
          <w:sz w:val="22"/>
          <w:szCs w:val="22"/>
        </w:rPr>
        <w:t>Psychiatrická buňka – podpora pacientů s psychickou poruchou před a po ukončení hospitalizace v psychiatrických léčebnách a v jejich domácím prostředí a v komunitě“  se podílelo  10 podpůrců - 4 z Prahy, 4 z Brna, 1 z PL Šternberk(Olomouc) a 1 z Ústí nad Labem). Podrobné dosažené výsledky jsou uvedeny v níže přiložené tabulce a grafech.</w:t>
      </w:r>
    </w:p>
    <w:p w:rsidR="00B45196" w:rsidRPr="000A4962" w:rsidRDefault="00B45196" w:rsidP="00B45196">
      <w:pPr>
        <w:rPr>
          <w:rFonts w:asciiTheme="minorHAnsi" w:hAnsiTheme="minorHAnsi" w:cs="Arial"/>
          <w:sz w:val="22"/>
          <w:szCs w:val="22"/>
        </w:rPr>
      </w:pPr>
    </w:p>
    <w:p w:rsidR="00B45196" w:rsidRPr="00E278BB" w:rsidRDefault="00B45196" w:rsidP="00B45196">
      <w:pPr>
        <w:rPr>
          <w:rFonts w:ascii="Arial" w:hAnsi="Arial" w:cs="Arial"/>
          <w:iCs/>
          <w:sz w:val="22"/>
          <w:szCs w:val="22"/>
          <w:u w:val="single"/>
        </w:rPr>
      </w:pPr>
    </w:p>
    <w:tbl>
      <w:tblPr>
        <w:tblW w:w="8265" w:type="dxa"/>
        <w:tblInd w:w="65" w:type="dxa"/>
        <w:tblCellMar>
          <w:left w:w="70" w:type="dxa"/>
          <w:right w:w="70" w:type="dxa"/>
        </w:tblCellMar>
        <w:tblLook w:val="04A0" w:firstRow="1" w:lastRow="0" w:firstColumn="1" w:lastColumn="0" w:noHBand="0" w:noVBand="1"/>
      </w:tblPr>
      <w:tblGrid>
        <w:gridCol w:w="2662"/>
        <w:gridCol w:w="568"/>
        <w:gridCol w:w="4123"/>
        <w:gridCol w:w="912"/>
      </w:tblGrid>
      <w:tr w:rsidR="00E41580" w:rsidRPr="008A7632" w:rsidTr="000878AC">
        <w:trPr>
          <w:trHeight w:val="600"/>
        </w:trPr>
        <w:tc>
          <w:tcPr>
            <w:tcW w:w="7349" w:type="dxa"/>
            <w:gridSpan w:val="4"/>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E41580" w:rsidRPr="008A7632" w:rsidRDefault="00E41580" w:rsidP="000878AC">
            <w:pPr>
              <w:suppressAutoHyphens w:val="0"/>
              <w:jc w:val="center"/>
              <w:rPr>
                <w:rFonts w:ascii="Calibri" w:hAnsi="Calibri"/>
                <w:b/>
                <w:bCs/>
                <w:color w:val="000000"/>
                <w:sz w:val="32"/>
                <w:szCs w:val="32"/>
                <w:lang w:eastAsia="cs-CZ"/>
              </w:rPr>
            </w:pPr>
            <w:r w:rsidRPr="008A7632">
              <w:rPr>
                <w:rFonts w:ascii="Calibri" w:hAnsi="Calibri"/>
                <w:b/>
                <w:bCs/>
                <w:color w:val="000000"/>
                <w:sz w:val="32"/>
                <w:szCs w:val="32"/>
                <w:lang w:eastAsia="cs-CZ"/>
              </w:rPr>
              <w:t>Buňka v Psychiatrické nemocnici 2013 - celorepubliková</w:t>
            </w:r>
          </w:p>
        </w:tc>
      </w:tr>
      <w:tr w:rsidR="00E41580" w:rsidRPr="008A7632" w:rsidTr="000878AC">
        <w:trPr>
          <w:trHeight w:val="315"/>
        </w:trPr>
        <w:tc>
          <w:tcPr>
            <w:tcW w:w="2872"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Účel doprovodu</w:t>
            </w:r>
          </w:p>
        </w:tc>
        <w:tc>
          <w:tcPr>
            <w:tcW w:w="4477" w:type="dxa"/>
            <w:gridSpan w:val="2"/>
            <w:tcBorders>
              <w:top w:val="single" w:sz="4" w:space="0" w:color="auto"/>
              <w:left w:val="nil"/>
              <w:bottom w:val="single" w:sz="4" w:space="0" w:color="auto"/>
              <w:right w:val="single" w:sz="4" w:space="0" w:color="auto"/>
            </w:tcBorders>
            <w:shd w:val="clear" w:color="000000" w:fill="FF0000"/>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Měřitelné veličiny</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domů</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19</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počet hodin doprovodů</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698,5</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pošta</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5</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počet návštěv doma</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28</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úřad</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31</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xml:space="preserve"> počet hodin na návštěvě</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155</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spořitelna</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počet osob navštívených</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14</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vycházka</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26</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celkový počet osob</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134</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kultura</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2</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celkový počet hodin</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1079,5</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do práce</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12</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dobrovolně odpracované hodiny</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226</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nákup</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26</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r>
      <w:tr w:rsidR="00E41580" w:rsidRPr="008A7632" w:rsidTr="000878AC">
        <w:trPr>
          <w:trHeight w:val="300"/>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k lékaři</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37</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zdravotnické zařízení</w:t>
            </w:r>
          </w:p>
        </w:tc>
        <w:tc>
          <w:tcPr>
            <w:tcW w:w="505"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15</w:t>
            </w:r>
          </w:p>
        </w:tc>
        <w:tc>
          <w:tcPr>
            <w:tcW w:w="3666" w:type="dxa"/>
            <w:tcBorders>
              <w:top w:val="single" w:sz="4" w:space="0" w:color="auto"/>
              <w:left w:val="nil"/>
              <w:bottom w:val="single" w:sz="4" w:space="0" w:color="auto"/>
              <w:right w:val="single" w:sz="4" w:space="0" w:color="000000"/>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r>
      <w:tr w:rsidR="00E41580" w:rsidRPr="008A7632" w:rsidTr="000878AC">
        <w:trPr>
          <w:trHeight w:val="315"/>
        </w:trPr>
        <w:tc>
          <w:tcPr>
            <w:tcW w:w="2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Celkem doprovodů</w:t>
            </w:r>
          </w:p>
        </w:tc>
        <w:tc>
          <w:tcPr>
            <w:tcW w:w="505" w:type="dxa"/>
            <w:tcBorders>
              <w:top w:val="nil"/>
              <w:left w:val="nil"/>
              <w:bottom w:val="single" w:sz="4" w:space="0" w:color="auto"/>
              <w:right w:val="single" w:sz="4" w:space="0" w:color="auto"/>
            </w:tcBorders>
            <w:shd w:val="clear" w:color="000000" w:fill="FFFF00"/>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174</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c>
          <w:tcPr>
            <w:tcW w:w="811" w:type="dxa"/>
            <w:tcBorders>
              <w:top w:val="nil"/>
              <w:left w:val="nil"/>
              <w:bottom w:val="single" w:sz="4" w:space="0" w:color="auto"/>
              <w:right w:val="single" w:sz="4" w:space="0" w:color="auto"/>
            </w:tcBorders>
            <w:shd w:val="clear" w:color="auto" w:fill="auto"/>
            <w:noWrap/>
            <w:vAlign w:val="bottom"/>
            <w:hideMark/>
          </w:tcPr>
          <w:p w:rsidR="00E41580" w:rsidRPr="008A7632" w:rsidRDefault="00E41580" w:rsidP="000878AC">
            <w:pPr>
              <w:suppressAutoHyphens w:val="0"/>
              <w:jc w:val="center"/>
              <w:rPr>
                <w:rFonts w:ascii="Calibri" w:hAnsi="Calibri"/>
                <w:b/>
                <w:bCs/>
                <w:color w:val="000000"/>
                <w:lang w:eastAsia="cs-CZ"/>
              </w:rPr>
            </w:pPr>
            <w:r w:rsidRPr="008A7632">
              <w:rPr>
                <w:rFonts w:ascii="Calibri" w:hAnsi="Calibri"/>
                <w:b/>
                <w:bCs/>
                <w:color w:val="000000"/>
                <w:lang w:eastAsia="cs-CZ"/>
              </w:rPr>
              <w:t> </w:t>
            </w:r>
          </w:p>
        </w:tc>
      </w:tr>
    </w:tbl>
    <w:p w:rsidR="00B45196" w:rsidRDefault="00B45196" w:rsidP="00B45196">
      <w:pPr>
        <w:pStyle w:val="Zkladntext21"/>
        <w:jc w:val="left"/>
        <w:rPr>
          <w:iCs/>
          <w:sz w:val="22"/>
          <w:szCs w:val="22"/>
          <w:u w:val="single"/>
        </w:rPr>
      </w:pPr>
    </w:p>
    <w:p w:rsidR="00E41580" w:rsidRDefault="00E41580" w:rsidP="00B45196">
      <w:pPr>
        <w:pStyle w:val="Zkladntext21"/>
        <w:jc w:val="left"/>
        <w:rPr>
          <w:iCs/>
          <w:sz w:val="22"/>
          <w:szCs w:val="22"/>
          <w:u w:val="single"/>
        </w:rPr>
      </w:pPr>
    </w:p>
    <w:p w:rsidR="003D5C60" w:rsidRDefault="003D5C60" w:rsidP="00B45196">
      <w:pPr>
        <w:pStyle w:val="Zkladntext21"/>
        <w:jc w:val="left"/>
        <w:rPr>
          <w:iCs/>
          <w:sz w:val="22"/>
          <w:szCs w:val="22"/>
          <w:u w:val="single"/>
        </w:rPr>
      </w:pPr>
    </w:p>
    <w:p w:rsidR="00E41580" w:rsidRDefault="003541A3" w:rsidP="00B45196">
      <w:pPr>
        <w:pStyle w:val="Zkladntext21"/>
        <w:jc w:val="left"/>
        <w:rPr>
          <w:iCs/>
          <w:sz w:val="22"/>
          <w:szCs w:val="22"/>
          <w:u w:val="single"/>
        </w:rPr>
      </w:pPr>
      <w:r>
        <w:rPr>
          <w:iCs/>
          <w:noProof/>
          <w:sz w:val="22"/>
          <w:szCs w:val="22"/>
          <w:u w:val="single"/>
          <w:lang w:eastAsia="cs-CZ"/>
        </w:rPr>
        <w:lastRenderedPageBreak/>
        <w:drawing>
          <wp:anchor distT="0" distB="0" distL="114300" distR="114300" simplePos="0" relativeHeight="251660800" behindDoc="0" locked="0" layoutInCell="1" allowOverlap="1" wp14:anchorId="16DBCA0E" wp14:editId="08E33D7A">
            <wp:simplePos x="0" y="0"/>
            <wp:positionH relativeFrom="column">
              <wp:posOffset>647700</wp:posOffset>
            </wp:positionH>
            <wp:positionV relativeFrom="paragraph">
              <wp:posOffset>12065</wp:posOffset>
            </wp:positionV>
            <wp:extent cx="4410075" cy="3248025"/>
            <wp:effectExtent l="0" t="0" r="9525" b="9525"/>
            <wp:wrapNone/>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3248025"/>
                    </a:xfrm>
                    <a:prstGeom prst="rect">
                      <a:avLst/>
                    </a:prstGeom>
                    <a:noFill/>
                  </pic:spPr>
                </pic:pic>
              </a:graphicData>
            </a:graphic>
            <wp14:sizeRelH relativeFrom="page">
              <wp14:pctWidth>0</wp14:pctWidth>
            </wp14:sizeRelH>
            <wp14:sizeRelV relativeFrom="page">
              <wp14:pctHeight>0</wp14:pctHeight>
            </wp14:sizeRelV>
          </wp:anchor>
        </w:drawing>
      </w:r>
    </w:p>
    <w:p w:rsidR="00E41580" w:rsidRDefault="00E41580" w:rsidP="00B45196">
      <w:pPr>
        <w:pStyle w:val="Zkladntext21"/>
        <w:jc w:val="left"/>
        <w:rPr>
          <w:iCs/>
          <w:sz w:val="22"/>
          <w:szCs w:val="22"/>
          <w:u w:val="single"/>
        </w:rPr>
      </w:pPr>
    </w:p>
    <w:p w:rsidR="00E41580" w:rsidRDefault="00E41580" w:rsidP="00B45196">
      <w:pPr>
        <w:pStyle w:val="Zkladntext21"/>
        <w:jc w:val="left"/>
        <w:rPr>
          <w:iCs/>
          <w:sz w:val="22"/>
          <w:szCs w:val="22"/>
          <w:u w:val="single"/>
        </w:rPr>
      </w:pPr>
    </w:p>
    <w:p w:rsidR="00E41580" w:rsidRDefault="00E41580" w:rsidP="00B45196">
      <w:pPr>
        <w:pStyle w:val="Zkladntext21"/>
        <w:jc w:val="left"/>
        <w:rPr>
          <w:iCs/>
          <w:sz w:val="22"/>
          <w:szCs w:val="22"/>
          <w:u w:val="single"/>
        </w:rPr>
      </w:pPr>
    </w:p>
    <w:p w:rsidR="00E41580" w:rsidRPr="00E278BB" w:rsidRDefault="00E41580" w:rsidP="00B45196">
      <w:pPr>
        <w:pStyle w:val="Zkladntext21"/>
        <w:jc w:val="left"/>
        <w:rPr>
          <w:iCs/>
          <w:sz w:val="22"/>
          <w:szCs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r>
        <w:rPr>
          <w:rFonts w:ascii="Arial" w:hAnsi="Arial" w:cs="Arial"/>
          <w:i/>
          <w:noProof/>
          <w:sz w:val="22"/>
          <w:u w:val="single"/>
          <w:lang w:eastAsia="cs-CZ"/>
        </w:rPr>
        <w:drawing>
          <wp:anchor distT="0" distB="0" distL="114300" distR="114300" simplePos="0" relativeHeight="251661824" behindDoc="0" locked="0" layoutInCell="1" allowOverlap="1" wp14:anchorId="452B2040" wp14:editId="22810481">
            <wp:simplePos x="0" y="0"/>
            <wp:positionH relativeFrom="column">
              <wp:posOffset>445770</wp:posOffset>
            </wp:positionH>
            <wp:positionV relativeFrom="paragraph">
              <wp:posOffset>80010</wp:posOffset>
            </wp:positionV>
            <wp:extent cx="4591050" cy="2762250"/>
            <wp:effectExtent l="0" t="0" r="0" b="0"/>
            <wp:wrapNone/>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pic:spPr>
                </pic:pic>
              </a:graphicData>
            </a:graphic>
            <wp14:sizeRelH relativeFrom="page">
              <wp14:pctWidth>0</wp14:pctWidth>
            </wp14:sizeRelH>
            <wp14:sizeRelV relativeFrom="page">
              <wp14:pctHeight>0</wp14:pctHeight>
            </wp14:sizeRelV>
          </wp:anchor>
        </w:drawing>
      </w: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E41580" w:rsidRDefault="00E41580" w:rsidP="00B45196">
      <w:pPr>
        <w:suppressAutoHyphens w:val="0"/>
        <w:spacing w:before="120"/>
        <w:ind w:left="284"/>
        <w:jc w:val="both"/>
        <w:rPr>
          <w:rFonts w:ascii="Arial" w:hAnsi="Arial" w:cs="Arial"/>
          <w:i/>
          <w:sz w:val="22"/>
          <w:u w:val="single"/>
        </w:rPr>
      </w:pPr>
    </w:p>
    <w:p w:rsidR="00B45196" w:rsidRPr="003D5C60" w:rsidRDefault="003541A3" w:rsidP="003541A3">
      <w:pPr>
        <w:suppressAutoHyphens w:val="0"/>
        <w:spacing w:before="120"/>
        <w:rPr>
          <w:rFonts w:asciiTheme="minorHAnsi" w:hAnsiTheme="minorHAnsi" w:cs="Arial"/>
          <w:i/>
          <w:sz w:val="22"/>
        </w:rPr>
      </w:pPr>
      <w:r w:rsidRPr="003D5C60">
        <w:rPr>
          <w:rFonts w:asciiTheme="minorHAnsi" w:hAnsiTheme="minorHAnsi" w:cs="Arial"/>
          <w:i/>
          <w:sz w:val="22"/>
        </w:rPr>
        <w:t xml:space="preserve">      </w:t>
      </w:r>
      <w:r w:rsidR="00B45196" w:rsidRPr="003D5C60">
        <w:rPr>
          <w:rFonts w:asciiTheme="minorHAnsi" w:hAnsiTheme="minorHAnsi" w:cs="Arial"/>
          <w:i/>
          <w:sz w:val="22"/>
          <w:u w:val="single"/>
        </w:rPr>
        <w:t>Výsledky realizace projektu</w:t>
      </w:r>
      <w:r w:rsidR="00B45196" w:rsidRPr="003D5C60">
        <w:rPr>
          <w:rFonts w:asciiTheme="minorHAnsi" w:hAnsiTheme="minorHAnsi" w:cs="Arial"/>
          <w:i/>
          <w:sz w:val="22"/>
        </w:rPr>
        <w:t xml:space="preserve"> </w:t>
      </w:r>
    </w:p>
    <w:p w:rsidR="00B45196" w:rsidRPr="003D5C60" w:rsidRDefault="00B45196" w:rsidP="00B45196">
      <w:pPr>
        <w:ind w:left="360"/>
        <w:rPr>
          <w:rFonts w:asciiTheme="minorHAnsi" w:hAnsiTheme="minorHAnsi" w:cs="Arial"/>
          <w:sz w:val="22"/>
          <w:szCs w:val="22"/>
        </w:rPr>
      </w:pPr>
      <w:r w:rsidRPr="003D5C60">
        <w:rPr>
          <w:rFonts w:asciiTheme="minorHAnsi" w:hAnsiTheme="minorHAnsi"/>
        </w:rPr>
        <w:t xml:space="preserve">   </w:t>
      </w:r>
      <w:r w:rsidRPr="003D5C60">
        <w:rPr>
          <w:rFonts w:asciiTheme="minorHAnsi" w:hAnsiTheme="minorHAnsi" w:cs="Arial"/>
          <w:sz w:val="22"/>
          <w:szCs w:val="22"/>
        </w:rPr>
        <w:t xml:space="preserve">Jedná se o rozvoj nové veřejně prospěšné aktivity svépomocného celorepublikového sdružení uživatelů psychiatrické péče KOLUMBUS v oblasti zaměřené na zlepšení zdraví občanů uživatelů psychiatrické péče v České republice. Tato zdravotně – sociální služba se rozvíjí i v dalších státech EU a ve světě. Aktivitu doprovodů a internetový servis o.s.KOLUMBUS v roce 2013 rozvíjelo i v dalších nemocnicích na území České republiky.    Poskytováním této pravidelné služby dochází ke zlepšení životních podmínek osob se zdravotním postižením a připravuje, již v průběhu hospitalizace, plynulý přechod mimo léčebnu, po ukončení často dlouhodobé hospitalizace v léčebně. Projekt také nepřímo poskytuje psychopodporu osobám podporujícím tyto zdravotně postižené občany a také pomáhá příbuzným lépe vnímat tento zdravotní handicap. V roce 2013 se podařilo zajistit v Praze 2 dobrovolnice z řad studentů psychosociálních oborů. Důvodem malého počtu zájemců o dobrovolnictví vidíme v malé </w:t>
      </w:r>
      <w:r w:rsidRPr="003D5C60">
        <w:rPr>
          <w:rFonts w:asciiTheme="minorHAnsi" w:hAnsiTheme="minorHAnsi" w:cs="Arial"/>
          <w:sz w:val="22"/>
          <w:szCs w:val="22"/>
        </w:rPr>
        <w:lastRenderedPageBreak/>
        <w:t>informovanosti mladých lidí o možnostech pracovat jako dobrovolníci a také v naší malé zkušenosti při získávání a práci v oblasti dobrovolnictví. Dobrovolníky jsme  dále zajišťovali z řad svých členů, případně z dalších uživatelů psychiatrické péče, s kterými jsme v kontaktu.</w:t>
      </w:r>
    </w:p>
    <w:p w:rsidR="00B45196" w:rsidRPr="003D5C60" w:rsidRDefault="00B45196" w:rsidP="00B45196">
      <w:pPr>
        <w:ind w:left="142"/>
        <w:jc w:val="both"/>
        <w:rPr>
          <w:rFonts w:asciiTheme="minorHAnsi" w:hAnsiTheme="minorHAnsi"/>
          <w:i/>
          <w:iCs/>
          <w:color w:val="0000FF"/>
          <w:sz w:val="22"/>
          <w:szCs w:val="22"/>
        </w:rPr>
      </w:pPr>
      <w:r w:rsidRPr="003D5C60">
        <w:rPr>
          <w:rFonts w:asciiTheme="minorHAnsi" w:hAnsiTheme="minorHAnsi"/>
        </w:rPr>
        <w:t xml:space="preserve">     </w:t>
      </w:r>
    </w:p>
    <w:p w:rsidR="004256BB" w:rsidRDefault="00B45196" w:rsidP="004256BB">
      <w:pPr>
        <w:spacing w:after="240"/>
        <w:ind w:left="360"/>
        <w:jc w:val="both"/>
        <w:rPr>
          <w:rFonts w:asciiTheme="minorHAnsi" w:hAnsiTheme="minorHAnsi" w:cs="Arial"/>
          <w:sz w:val="22"/>
        </w:rPr>
      </w:pPr>
      <w:r w:rsidRPr="003D5C60">
        <w:rPr>
          <w:rFonts w:asciiTheme="minorHAnsi" w:hAnsiTheme="minorHAnsi" w:cs="Arial"/>
          <w:bCs/>
          <w:sz w:val="22"/>
          <w:szCs w:val="22"/>
        </w:rPr>
        <w:t xml:space="preserve">    Do projektu se zapojily, jako cílová skupina, osoby s psychickou poruchou převážně chronického charakteru (schizofrenie, maniodepresivní poruchy, psychózy), které byly pro své onemocnění hospitalizovány v psychiatrické léčebně nebo v ostatních zdravotnických zařízeních. Jednalo se o </w:t>
      </w:r>
      <w:r w:rsidRPr="003D5C60">
        <w:rPr>
          <w:rFonts w:asciiTheme="minorHAnsi" w:hAnsiTheme="minorHAnsi" w:cs="Arial"/>
          <w:sz w:val="22"/>
          <w:szCs w:val="22"/>
        </w:rPr>
        <w:t>uživatelé psychiatrické péče  před a po ukončení hospitalizace v psychiatrické nemocnici Praha 8 – Bohnice, PN Brno – Černovice, PN Slavkov u Brna, psychiatrická klinika Brno – Bohunice, PN Štenberk, na psychiatrické klinice VFN Ke Karlovu, Praha 2,  Ústřední vojenské nemocnici v Praze Střešovicích, na psychiatrickém oddělení Masarykovy nemocnice v Ústí nad Labem a také na psychiatrické klinice v Brně – Bohunicích.  Počet doprovodu za rok 2013 byl 174. Účel doprovodů je blíže specifikován v tabulce, která je součástí závěrečné zprávy. S</w:t>
      </w:r>
      <w:r w:rsidRPr="003D5C60">
        <w:rPr>
          <w:rFonts w:asciiTheme="minorHAnsi" w:hAnsiTheme="minorHAnsi" w:cs="Arial"/>
          <w:sz w:val="22"/>
        </w:rPr>
        <w:t xml:space="preserve">lužba probíhala, dle aktualizovaného harmonogramu realizace. Nejprve proběhla tvorba a tisk letáků, schůzky pacientských podpůrců, kde proběhlo zaškolení nových podpůrců. Následovala distribuce letáků s nabídkou doprovodů do jednotlivých zdravotnických zařízení. Také jsme informovali zdravotnický personál o nabídce této inovační služby pro pacienty. V dalších měsících následovala pravidelná docházka na oddělení, kde byli pacienti kontaktováni nabídkou služby. V případě potřeby služby, po dohodě se zdravotnickým personálem, docházelo k realizaci doprovodů pacienta pacientským podpůrcem. Většina doprovázených pacientů by nedostala povolenu vycházku, za účelem postupného přechody z ústavného léčení do ambulantního, vzhledem k jejich zdravotnímu stavu. </w:t>
      </w:r>
    </w:p>
    <w:p w:rsidR="00B45196" w:rsidRPr="003D5C60" w:rsidRDefault="00B45196" w:rsidP="004256BB">
      <w:pPr>
        <w:spacing w:after="240"/>
        <w:ind w:left="360"/>
        <w:jc w:val="both"/>
        <w:rPr>
          <w:rFonts w:asciiTheme="minorHAnsi" w:hAnsiTheme="minorHAnsi" w:cs="Arial"/>
          <w:sz w:val="22"/>
          <w:szCs w:val="22"/>
        </w:rPr>
      </w:pPr>
      <w:r w:rsidRPr="003D5C60">
        <w:rPr>
          <w:rFonts w:asciiTheme="minorHAnsi" w:hAnsiTheme="minorHAnsi" w:cs="Arial"/>
          <w:sz w:val="22"/>
        </w:rPr>
        <w:t xml:space="preserve">     Vliv projektu na cílovou skupinu osob s duševním onemocněním: </w:t>
      </w:r>
      <w:r w:rsidRPr="003D5C60">
        <w:rPr>
          <w:rFonts w:asciiTheme="minorHAnsi" w:hAnsiTheme="minorHAnsi" w:cs="Arial"/>
          <w:sz w:val="22"/>
          <w:szCs w:val="22"/>
        </w:rPr>
        <w:t>Práce členů</w:t>
      </w:r>
      <w:r w:rsidRPr="003D5C60">
        <w:rPr>
          <w:rFonts w:asciiTheme="minorHAnsi" w:hAnsiTheme="minorHAnsi" w:cs="Arial"/>
          <w:color w:val="0000FF"/>
          <w:sz w:val="22"/>
          <w:szCs w:val="22"/>
        </w:rPr>
        <w:t xml:space="preserve"> </w:t>
      </w:r>
      <w:r w:rsidRPr="003D5C60">
        <w:rPr>
          <w:rFonts w:asciiTheme="minorHAnsi" w:hAnsiTheme="minorHAnsi" w:cs="Arial"/>
          <w:sz w:val="22"/>
          <w:szCs w:val="22"/>
        </w:rPr>
        <w:t xml:space="preserve">občanského sdružení KOLUMBUS je užitečná pro všechny duševně nemocné v České republice především nemocných z okruhu psychóz což jsou podle statistik až 2–3 % populace. Přínos činnosti podpůrců spočívala, také, v ovlivňování zdravotní i sociální péče o duševně nemocné prostřednictvím aktivní účasti na různých seminářích, konferencích, prostřednictvím účasti v různých projektech a v neposlední řadě komunikací s médii.   </w:t>
      </w:r>
      <w:r w:rsidRPr="003D5C60">
        <w:rPr>
          <w:rFonts w:asciiTheme="minorHAnsi" w:hAnsiTheme="minorHAnsi"/>
        </w:rPr>
        <w:t xml:space="preserve">      </w:t>
      </w:r>
      <w:r w:rsidRPr="003D5C60">
        <w:rPr>
          <w:rFonts w:asciiTheme="minorHAnsi" w:hAnsiTheme="minorHAnsi" w:cs="Arial"/>
          <w:i/>
          <w:sz w:val="22"/>
        </w:rPr>
        <w:t xml:space="preserve"> </w:t>
      </w:r>
    </w:p>
    <w:p w:rsidR="00B45196" w:rsidRPr="003D5C60" w:rsidRDefault="00B45196" w:rsidP="00B45196">
      <w:pPr>
        <w:ind w:hanging="142"/>
        <w:rPr>
          <w:rFonts w:asciiTheme="minorHAnsi" w:hAnsiTheme="minorHAnsi" w:cs="Arial"/>
          <w:i/>
          <w:sz w:val="22"/>
          <w:szCs w:val="22"/>
          <w:u w:val="single"/>
        </w:rPr>
      </w:pPr>
      <w:r w:rsidRPr="003D5C60">
        <w:rPr>
          <w:rFonts w:asciiTheme="minorHAnsi" w:hAnsiTheme="minorHAnsi" w:cs="Arial"/>
          <w:i/>
          <w:sz w:val="22"/>
          <w:szCs w:val="22"/>
          <w:u w:val="single"/>
        </w:rPr>
        <w:t>Kazuistika:</w:t>
      </w:r>
    </w:p>
    <w:p w:rsidR="00B45196" w:rsidRPr="003D5C60" w:rsidRDefault="00B45196" w:rsidP="00B45196">
      <w:pPr>
        <w:ind w:left="-142" w:firstLine="426"/>
        <w:rPr>
          <w:rFonts w:asciiTheme="minorHAnsi" w:hAnsiTheme="minorHAnsi" w:cs="Arial"/>
          <w:sz w:val="22"/>
          <w:szCs w:val="22"/>
        </w:rPr>
      </w:pPr>
      <w:r w:rsidRPr="003D5C60">
        <w:rPr>
          <w:rFonts w:asciiTheme="minorHAnsi" w:hAnsiTheme="minorHAnsi" w:cs="Arial"/>
          <w:sz w:val="22"/>
          <w:szCs w:val="22"/>
        </w:rPr>
        <w:t>Tento případ se stal v Brně. 2 ze 3 bratrů v jedné rodině se léčí již řadu let na psychiatrii. Jejich zdravý bratr je nechce pouštět na víkendy domů, když mají propustku. Oba nemocní platí elektřinu i plyn tomu zdravému bratrovi, ale nevíme, zda si peníze neponechává. Jenom za pomoci našich dvou podpůrců se bratři dostanou do domu, kde mají trvalé bydliště.</w:t>
      </w:r>
    </w:p>
    <w:p w:rsidR="00B45196" w:rsidRPr="003D5C60" w:rsidRDefault="00B45196" w:rsidP="00B45196">
      <w:pPr>
        <w:tabs>
          <w:tab w:val="left" w:pos="0"/>
          <w:tab w:val="left" w:pos="709"/>
          <w:tab w:val="left" w:leader="dot" w:pos="8931"/>
        </w:tabs>
        <w:autoSpaceDE w:val="0"/>
        <w:ind w:left="142"/>
        <w:rPr>
          <w:rFonts w:asciiTheme="minorHAnsi" w:hAnsiTheme="minorHAnsi" w:cs="Arial"/>
          <w:color w:val="0000FF"/>
          <w:sz w:val="22"/>
          <w:szCs w:val="22"/>
        </w:rPr>
      </w:pPr>
    </w:p>
    <w:p w:rsidR="00B45196" w:rsidRPr="003D5C60" w:rsidRDefault="00B45196" w:rsidP="00B45196">
      <w:pPr>
        <w:tabs>
          <w:tab w:val="left" w:pos="0"/>
        </w:tabs>
        <w:ind w:hanging="142"/>
        <w:jc w:val="both"/>
        <w:rPr>
          <w:rFonts w:asciiTheme="minorHAnsi" w:hAnsiTheme="minorHAnsi" w:cs="Arial"/>
          <w:sz w:val="22"/>
          <w:szCs w:val="22"/>
        </w:rPr>
      </w:pPr>
      <w:r w:rsidRPr="003D5C60">
        <w:rPr>
          <w:rFonts w:asciiTheme="minorHAnsi" w:hAnsiTheme="minorHAnsi" w:cs="Arial"/>
          <w:color w:val="0000FF"/>
          <w:sz w:val="22"/>
          <w:szCs w:val="22"/>
        </w:rPr>
        <w:t xml:space="preserve">     </w:t>
      </w:r>
      <w:r w:rsidRPr="003D5C60">
        <w:rPr>
          <w:rFonts w:asciiTheme="minorHAnsi" w:hAnsiTheme="minorHAnsi" w:cs="Arial"/>
          <w:sz w:val="22"/>
          <w:szCs w:val="22"/>
        </w:rPr>
        <w:t>Závěrem si dovoluji poděkovat Ministerstvu zdravotnictví za finanční podporu, kterou nám poskytlo v roce 2013 a doufám, že i v roce 2014 naše spolupráce bude i nadále pokračovat.</w:t>
      </w:r>
    </w:p>
    <w:p w:rsidR="00B45196" w:rsidRPr="00AD15C6" w:rsidRDefault="00B45196" w:rsidP="00B45196">
      <w:pPr>
        <w:jc w:val="both"/>
        <w:rPr>
          <w:rFonts w:ascii="Arial" w:hAnsi="Arial" w:cs="Arial"/>
        </w:rPr>
      </w:pPr>
      <w:r w:rsidRPr="00AD15C6">
        <w:rPr>
          <w:rFonts w:ascii="Arial" w:hAnsi="Arial" w:cs="Arial"/>
        </w:rPr>
        <w:t xml:space="preserve"> </w:t>
      </w:r>
    </w:p>
    <w:p w:rsidR="00B45196" w:rsidRDefault="00B45196" w:rsidP="00B45196">
      <w:pPr>
        <w:jc w:val="both"/>
        <w:rPr>
          <w:rFonts w:ascii="Arial" w:hAnsi="Arial" w:cs="Arial"/>
          <w:color w:val="0000FF"/>
        </w:rPr>
      </w:pPr>
    </w:p>
    <w:p w:rsidR="00497210" w:rsidRDefault="00497210" w:rsidP="00B45196">
      <w:pPr>
        <w:jc w:val="both"/>
        <w:rPr>
          <w:rFonts w:ascii="Arial" w:hAnsi="Arial" w:cs="Arial"/>
          <w:color w:val="0000FF"/>
        </w:rPr>
      </w:pPr>
    </w:p>
    <w:p w:rsidR="00497210" w:rsidRPr="00AD15C6" w:rsidRDefault="00497210" w:rsidP="00B45196">
      <w:pPr>
        <w:jc w:val="both"/>
        <w:rPr>
          <w:rFonts w:ascii="Arial" w:hAnsi="Arial" w:cs="Arial"/>
          <w:color w:val="0000FF"/>
        </w:rPr>
      </w:pPr>
    </w:p>
    <w:p w:rsidR="00B45196" w:rsidRPr="00AD15C6" w:rsidRDefault="00497210" w:rsidP="00B45196">
      <w:pPr>
        <w:jc w:val="both"/>
        <w:rPr>
          <w:rFonts w:ascii="Arial" w:hAnsi="Arial" w:cs="Arial"/>
          <w:color w:val="0000FF"/>
        </w:rPr>
      </w:pPr>
      <w:r>
        <w:rPr>
          <w:rFonts w:ascii="Arial" w:hAnsi="Arial" w:cs="Arial"/>
          <w:color w:val="0000FF"/>
        </w:rPr>
        <w:t xml:space="preserve">                                                         </w:t>
      </w:r>
      <w:r>
        <w:rPr>
          <w:b/>
          <w:bCs/>
          <w:noProof/>
          <w:color w:val="0000FF"/>
          <w:sz w:val="36"/>
          <w:szCs w:val="36"/>
          <w:lang w:eastAsia="cs-CZ"/>
        </w:rPr>
        <w:drawing>
          <wp:inline distT="0" distB="0" distL="0" distR="0" wp14:anchorId="7260FA84" wp14:editId="0D7783C1">
            <wp:extent cx="798195" cy="808155"/>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71" cy="814306"/>
                    </a:xfrm>
                    <a:prstGeom prst="rect">
                      <a:avLst/>
                    </a:prstGeom>
                    <a:noFill/>
                  </pic:spPr>
                </pic:pic>
              </a:graphicData>
            </a:graphic>
          </wp:inline>
        </w:drawing>
      </w:r>
    </w:p>
    <w:p w:rsidR="005E7DEA" w:rsidRDefault="008F0D0B" w:rsidP="00E40D5D">
      <w:pPr>
        <w:pStyle w:val="Zkladntext"/>
        <w:rPr>
          <w:i/>
        </w:rPr>
      </w:pPr>
      <w:r>
        <w:rPr>
          <w:i/>
        </w:rPr>
        <w:lastRenderedPageBreak/>
        <w:t xml:space="preserve">         </w:t>
      </w:r>
      <w:r w:rsidR="001A614A" w:rsidRPr="001A614A">
        <w:rPr>
          <w:i/>
          <w:noProof/>
          <w:lang w:eastAsia="cs-CZ"/>
        </w:rPr>
        <w:drawing>
          <wp:inline distT="0" distB="0" distL="0" distR="0">
            <wp:extent cx="1879488" cy="2667747"/>
            <wp:effectExtent l="0" t="0" r="6985" b="0"/>
            <wp:docPr id="49" name="Obrázek 49" descr="D:\PC Jan Jaroš\Kolumbus\Kolumbus\Výstavy Kolumbus\CD Milan Jíša\10.Když umírá res pu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C Jan Jaroš\Kolumbus\Kolumbus\Výstavy Kolumbus\CD Milan Jíša\10.Když umírá res publ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0585" cy="2669305"/>
                    </a:xfrm>
                    <a:prstGeom prst="rect">
                      <a:avLst/>
                    </a:prstGeom>
                    <a:noFill/>
                    <a:ln>
                      <a:noFill/>
                    </a:ln>
                  </pic:spPr>
                </pic:pic>
              </a:graphicData>
            </a:graphic>
          </wp:inline>
        </w:drawing>
      </w:r>
      <w:r>
        <w:rPr>
          <w:i/>
        </w:rPr>
        <w:t xml:space="preserve">                   </w:t>
      </w:r>
      <w:r w:rsidR="005E7DEA">
        <w:rPr>
          <w:i/>
        </w:rPr>
        <w:t xml:space="preserve">    </w:t>
      </w:r>
      <w:r w:rsidR="001A614A" w:rsidRPr="001A614A">
        <w:rPr>
          <w:i/>
          <w:noProof/>
          <w:lang w:eastAsia="cs-CZ"/>
        </w:rPr>
        <w:drawing>
          <wp:inline distT="0" distB="0" distL="0" distR="0">
            <wp:extent cx="1779239" cy="2504643"/>
            <wp:effectExtent l="0" t="0" r="0" b="0"/>
            <wp:docPr id="50" name="Obrázek 50" descr="D:\PC Jan Jaroš\Kolumbus\Kolumbus\Výstavy Kolumbus\CD Prokopová Zdena\Kniha\Untitled-Scanne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C Jan Jaroš\Kolumbus\Kolumbus\Výstavy Kolumbus\CD Prokopová Zdena\Kniha\Untitled-Scanned-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697" cy="2506696"/>
                    </a:xfrm>
                    <a:prstGeom prst="rect">
                      <a:avLst/>
                    </a:prstGeom>
                    <a:noFill/>
                    <a:ln>
                      <a:noFill/>
                    </a:ln>
                  </pic:spPr>
                </pic:pic>
              </a:graphicData>
            </a:graphic>
          </wp:inline>
        </w:drawing>
      </w:r>
    </w:p>
    <w:p w:rsidR="005E7DEA" w:rsidRPr="001A614A" w:rsidRDefault="005E7DEA" w:rsidP="00E40D5D">
      <w:pPr>
        <w:pStyle w:val="Zkladntext"/>
        <w:rPr>
          <w:i/>
        </w:rPr>
      </w:pPr>
      <w:r w:rsidRPr="00A94D47">
        <w:rPr>
          <w:i/>
          <w:color w:val="FF0000"/>
        </w:rPr>
        <w:t xml:space="preserve">   </w:t>
      </w:r>
      <w:r w:rsidRPr="001A614A">
        <w:rPr>
          <w:i/>
        </w:rPr>
        <w:t>Milan Jíša</w:t>
      </w:r>
      <w:r w:rsidR="008F0D0B" w:rsidRPr="001A614A">
        <w:rPr>
          <w:i/>
        </w:rPr>
        <w:t xml:space="preserve"> – </w:t>
      </w:r>
      <w:r w:rsidR="001A614A" w:rsidRPr="001A614A">
        <w:rPr>
          <w:i/>
        </w:rPr>
        <w:t>Když umírá</w:t>
      </w:r>
      <w:r w:rsidRPr="001A614A">
        <w:rPr>
          <w:i/>
        </w:rPr>
        <w:t xml:space="preserve">  </w:t>
      </w:r>
      <w:r w:rsidR="001A614A" w:rsidRPr="001A614A">
        <w:rPr>
          <w:i/>
        </w:rPr>
        <w:t>res publica</w:t>
      </w:r>
      <w:r w:rsidRPr="001A614A">
        <w:rPr>
          <w:i/>
        </w:rPr>
        <w:t xml:space="preserve">        </w:t>
      </w:r>
      <w:r w:rsidR="00A7682C" w:rsidRPr="001A614A">
        <w:rPr>
          <w:i/>
        </w:rPr>
        <w:t xml:space="preserve">  </w:t>
      </w:r>
      <w:r w:rsidRPr="001A614A">
        <w:rPr>
          <w:i/>
        </w:rPr>
        <w:t xml:space="preserve">       </w:t>
      </w:r>
      <w:r w:rsidR="001A614A">
        <w:rPr>
          <w:i/>
        </w:rPr>
        <w:t xml:space="preserve">    </w:t>
      </w:r>
      <w:r w:rsidRPr="001A614A">
        <w:rPr>
          <w:i/>
        </w:rPr>
        <w:t xml:space="preserve"> Zdena Prokopová</w:t>
      </w:r>
      <w:r w:rsidR="008F0D0B" w:rsidRPr="001A614A">
        <w:rPr>
          <w:i/>
        </w:rPr>
        <w:t xml:space="preserve"> – </w:t>
      </w:r>
      <w:r w:rsidR="001A614A" w:rsidRPr="001A614A">
        <w:rPr>
          <w:i/>
        </w:rPr>
        <w:t>Pravěk</w:t>
      </w:r>
    </w:p>
    <w:p w:rsidR="00E77619" w:rsidRDefault="005E7DEA" w:rsidP="0069459F">
      <w:pPr>
        <w:pStyle w:val="Zkladntext"/>
      </w:pPr>
      <w:r w:rsidRPr="00225AF5">
        <w:rPr>
          <w:i/>
          <w:color w:val="00B050"/>
        </w:rPr>
        <w:t xml:space="preserve">   </w:t>
      </w:r>
      <w:r>
        <w:rPr>
          <w:i/>
          <w:color w:val="00B050"/>
        </w:rPr>
        <w:t xml:space="preserve">         </w:t>
      </w:r>
      <w:r>
        <w:t xml:space="preserve">                         </w:t>
      </w:r>
    </w:p>
    <w:p w:rsidR="005E7DEA" w:rsidRDefault="005E7DEA" w:rsidP="00F43290">
      <w:pPr>
        <w:pStyle w:val="Normlnweb1"/>
        <w:spacing w:after="0"/>
        <w:rPr>
          <w:rFonts w:ascii="Verdana" w:hAnsi="Verdana"/>
          <w:sz w:val="22"/>
        </w:rPr>
      </w:pPr>
      <w:r>
        <w:t xml:space="preserve">              </w:t>
      </w:r>
    </w:p>
    <w:p w:rsidR="005E7DEA" w:rsidRPr="004256BB" w:rsidRDefault="005E7DEA" w:rsidP="00F856E1">
      <w:pPr>
        <w:ind w:right="1840"/>
        <w:rPr>
          <w:rFonts w:asciiTheme="minorHAnsi" w:hAnsiTheme="minorHAnsi"/>
          <w:b/>
          <w:i/>
          <w:color w:val="3333CC"/>
          <w:sz w:val="28"/>
          <w:u w:val="single"/>
        </w:rPr>
      </w:pPr>
      <w:r w:rsidRPr="004256BB">
        <w:rPr>
          <w:rFonts w:asciiTheme="minorHAnsi" w:hAnsiTheme="minorHAnsi"/>
          <w:b/>
          <w:i/>
          <w:color w:val="3333CC"/>
          <w:sz w:val="28"/>
        </w:rPr>
        <w:t xml:space="preserve">Projekt: </w:t>
      </w:r>
      <w:r w:rsidRPr="004256BB">
        <w:rPr>
          <w:rFonts w:asciiTheme="minorHAnsi" w:hAnsiTheme="minorHAnsi"/>
          <w:b/>
          <w:i/>
          <w:color w:val="3333CC"/>
          <w:sz w:val="28"/>
          <w:u w:val="single"/>
        </w:rPr>
        <w:t>Tvorba a mon</w:t>
      </w:r>
      <w:r w:rsidR="004324B7" w:rsidRPr="004256BB">
        <w:rPr>
          <w:rFonts w:asciiTheme="minorHAnsi" w:hAnsiTheme="minorHAnsi"/>
          <w:b/>
          <w:i/>
          <w:color w:val="3333CC"/>
          <w:sz w:val="28"/>
          <w:u w:val="single"/>
        </w:rPr>
        <w:t xml:space="preserve">itorování komunitních plánů pro </w:t>
      </w:r>
      <w:r w:rsidRPr="004256BB">
        <w:rPr>
          <w:rFonts w:asciiTheme="minorHAnsi" w:hAnsiTheme="minorHAnsi"/>
          <w:b/>
          <w:i/>
          <w:color w:val="3333CC"/>
          <w:sz w:val="28"/>
          <w:u w:val="single"/>
        </w:rPr>
        <w:t>uživatele psychiatrické péče v</w:t>
      </w:r>
      <w:r w:rsidR="0069459F" w:rsidRPr="004256BB">
        <w:rPr>
          <w:rFonts w:asciiTheme="minorHAnsi" w:hAnsiTheme="minorHAnsi"/>
          <w:b/>
          <w:i/>
          <w:color w:val="3333CC"/>
          <w:sz w:val="28"/>
          <w:u w:val="single"/>
        </w:rPr>
        <w:t> </w:t>
      </w:r>
      <w:r w:rsidRPr="004256BB">
        <w:rPr>
          <w:rFonts w:asciiTheme="minorHAnsi" w:hAnsiTheme="minorHAnsi"/>
          <w:b/>
          <w:i/>
          <w:color w:val="3333CC"/>
          <w:sz w:val="28"/>
          <w:u w:val="single"/>
        </w:rPr>
        <w:t>ČR</w:t>
      </w:r>
    </w:p>
    <w:p w:rsidR="0069459F" w:rsidRPr="003D5C60" w:rsidRDefault="0069459F" w:rsidP="00CF7D5B">
      <w:pPr>
        <w:suppressAutoHyphens w:val="0"/>
        <w:rPr>
          <w:rFonts w:asciiTheme="minorHAnsi" w:hAnsiTheme="minorHAnsi"/>
          <w:sz w:val="22"/>
          <w:szCs w:val="22"/>
        </w:rPr>
      </w:pPr>
      <w:r w:rsidRPr="003D5C60">
        <w:rPr>
          <w:rFonts w:asciiTheme="minorHAnsi" w:hAnsiTheme="minorHAnsi"/>
          <w:sz w:val="22"/>
          <w:szCs w:val="22"/>
        </w:rPr>
        <w:t>Termín zahájení a ukončení projektu: od 1.1.2013 do.31.12.2013</w:t>
      </w:r>
    </w:p>
    <w:p w:rsidR="0069459F" w:rsidRPr="003D5C60" w:rsidRDefault="0069459F" w:rsidP="00CF7D5B">
      <w:pPr>
        <w:rPr>
          <w:rFonts w:asciiTheme="minorHAnsi" w:hAnsiTheme="minorHAnsi"/>
          <w:sz w:val="22"/>
          <w:szCs w:val="22"/>
        </w:rPr>
      </w:pPr>
    </w:p>
    <w:p w:rsidR="0069459F" w:rsidRPr="003D5C60" w:rsidRDefault="003D5C60" w:rsidP="00CF7D5B">
      <w:pPr>
        <w:suppressAutoHyphens w:val="0"/>
        <w:rPr>
          <w:rFonts w:asciiTheme="minorHAnsi" w:hAnsiTheme="minorHAnsi"/>
          <w:sz w:val="22"/>
          <w:szCs w:val="22"/>
        </w:rPr>
      </w:pPr>
      <w:r w:rsidRPr="003D5C60">
        <w:rPr>
          <w:rFonts w:asciiTheme="minorHAnsi" w:hAnsiTheme="minorHAnsi"/>
          <w:sz w:val="22"/>
          <w:szCs w:val="22"/>
        </w:rPr>
        <w:t>M</w:t>
      </w:r>
      <w:r w:rsidR="0069459F" w:rsidRPr="003D5C60">
        <w:rPr>
          <w:rFonts w:asciiTheme="minorHAnsi" w:hAnsiTheme="minorHAnsi"/>
          <w:sz w:val="22"/>
          <w:szCs w:val="22"/>
        </w:rPr>
        <w:t xml:space="preserve">ísto realizace projektu: Olomouc, Šternberk, Pardubice, </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Pardubice,</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Brno,</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Ústí</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nad</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Labem,</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Praha</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MČ</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10,</w:t>
      </w:r>
      <w:r w:rsidR="0069459F" w:rsidRPr="003D5C60">
        <w:rPr>
          <w:rFonts w:asciiTheme="minorHAnsi" w:eastAsia="Arial" w:hAnsiTheme="minorHAnsi"/>
          <w:sz w:val="22"/>
          <w:szCs w:val="22"/>
        </w:rPr>
        <w:t xml:space="preserve"> </w:t>
      </w:r>
      <w:r w:rsidR="0069459F" w:rsidRPr="003D5C60">
        <w:rPr>
          <w:rFonts w:asciiTheme="minorHAnsi" w:hAnsiTheme="minorHAnsi"/>
          <w:sz w:val="22"/>
          <w:szCs w:val="22"/>
        </w:rPr>
        <w:t>Ústecký, Pardubický, Olomoucký a Karlovarský kraj</w:t>
      </w:r>
    </w:p>
    <w:p w:rsidR="0069459F" w:rsidRPr="003D5C60" w:rsidRDefault="0069459F" w:rsidP="0069459F">
      <w:pPr>
        <w:pStyle w:val="Odstavecseseznamem"/>
        <w:rPr>
          <w:rFonts w:asciiTheme="minorHAnsi" w:hAnsiTheme="minorHAnsi"/>
          <w:color w:val="FF0000"/>
          <w:sz w:val="22"/>
          <w:szCs w:val="22"/>
        </w:rPr>
      </w:pPr>
    </w:p>
    <w:p w:rsidR="0069459F" w:rsidRPr="003D5C60" w:rsidRDefault="0069459F" w:rsidP="004256BB">
      <w:pPr>
        <w:ind w:left="261"/>
        <w:jc w:val="both"/>
        <w:rPr>
          <w:rFonts w:asciiTheme="minorHAnsi" w:hAnsiTheme="minorHAnsi"/>
          <w:sz w:val="22"/>
          <w:szCs w:val="22"/>
        </w:rPr>
      </w:pPr>
      <w:r w:rsidRPr="003D5C60">
        <w:rPr>
          <w:rFonts w:asciiTheme="minorHAnsi" w:hAnsiTheme="minorHAnsi"/>
          <w:sz w:val="22"/>
          <w:szCs w:val="22"/>
        </w:rPr>
        <w:t>Klíčové aktivity:</w:t>
      </w:r>
    </w:p>
    <w:p w:rsidR="0069459F" w:rsidRPr="003D5C60" w:rsidRDefault="0069459F" w:rsidP="003162CB">
      <w:pPr>
        <w:numPr>
          <w:ilvl w:val="0"/>
          <w:numId w:val="11"/>
        </w:numPr>
        <w:suppressAutoHyphens w:val="0"/>
        <w:ind w:left="813"/>
        <w:rPr>
          <w:rFonts w:asciiTheme="minorHAnsi" w:hAnsiTheme="minorHAnsi"/>
          <w:sz w:val="22"/>
          <w:szCs w:val="22"/>
        </w:rPr>
      </w:pPr>
      <w:r w:rsidRPr="003D5C60">
        <w:rPr>
          <w:rFonts w:asciiTheme="minorHAnsi" w:hAnsiTheme="minorHAnsi"/>
          <w:sz w:val="22"/>
          <w:szCs w:val="22"/>
        </w:rPr>
        <w:t xml:space="preserve">Byl vytvořen inovovaný pracovní tým, byl seznámen s cíly a aktivitami </w:t>
      </w:r>
    </w:p>
    <w:p w:rsidR="0069459F" w:rsidRPr="003D5C60" w:rsidRDefault="0069459F" w:rsidP="004256BB">
      <w:pPr>
        <w:ind w:left="813"/>
        <w:rPr>
          <w:rFonts w:asciiTheme="minorHAnsi" w:hAnsiTheme="minorHAnsi"/>
          <w:sz w:val="22"/>
          <w:szCs w:val="22"/>
        </w:rPr>
      </w:pPr>
      <w:r w:rsidRPr="003D5C60">
        <w:rPr>
          <w:rFonts w:asciiTheme="minorHAnsi" w:hAnsiTheme="minorHAnsi"/>
          <w:sz w:val="22"/>
          <w:szCs w:val="22"/>
        </w:rPr>
        <w:t>projektu, byly určeny (potvrzeny) úlohy v realizačním týmu.</w:t>
      </w:r>
    </w:p>
    <w:p w:rsidR="0069459F" w:rsidRPr="003D5C60" w:rsidRDefault="0069459F" w:rsidP="003162CB">
      <w:pPr>
        <w:numPr>
          <w:ilvl w:val="0"/>
          <w:numId w:val="11"/>
        </w:numPr>
        <w:suppressAutoHyphens w:val="0"/>
        <w:ind w:left="813"/>
        <w:rPr>
          <w:rFonts w:asciiTheme="minorHAnsi" w:hAnsiTheme="minorHAnsi"/>
          <w:sz w:val="22"/>
          <w:szCs w:val="22"/>
        </w:rPr>
      </w:pPr>
      <w:r w:rsidRPr="003D5C60">
        <w:rPr>
          <w:rFonts w:asciiTheme="minorHAnsi" w:hAnsiTheme="minorHAnsi"/>
          <w:sz w:val="22"/>
          <w:szCs w:val="22"/>
        </w:rPr>
        <w:t xml:space="preserve">Realizováno školení členů pracovního týmu realizátorem, supervizorem a </w:t>
      </w:r>
    </w:p>
    <w:p w:rsidR="0069459F" w:rsidRPr="003D5C60" w:rsidRDefault="0069459F" w:rsidP="004256BB">
      <w:pPr>
        <w:ind w:left="813"/>
        <w:rPr>
          <w:rFonts w:asciiTheme="minorHAnsi" w:hAnsiTheme="minorHAnsi"/>
          <w:sz w:val="22"/>
          <w:szCs w:val="22"/>
        </w:rPr>
      </w:pPr>
      <w:r w:rsidRPr="003D5C60">
        <w:rPr>
          <w:rFonts w:asciiTheme="minorHAnsi" w:hAnsiTheme="minorHAnsi"/>
          <w:sz w:val="22"/>
          <w:szCs w:val="22"/>
        </w:rPr>
        <w:t>externí školení.</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3.</w:t>
      </w:r>
      <w:r w:rsidRPr="003D5C60">
        <w:rPr>
          <w:rFonts w:asciiTheme="minorHAnsi" w:hAnsiTheme="minorHAnsi"/>
          <w:sz w:val="22"/>
          <w:szCs w:val="22"/>
        </w:rPr>
        <w:tab/>
        <w:t xml:space="preserve">Účast na procesu komunitního plánování – zasedání koordinačních skupin. </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4.</w:t>
      </w:r>
      <w:r w:rsidRPr="003D5C60">
        <w:rPr>
          <w:rFonts w:asciiTheme="minorHAnsi" w:hAnsiTheme="minorHAnsi"/>
          <w:sz w:val="22"/>
          <w:szCs w:val="22"/>
        </w:rPr>
        <w:tab/>
        <w:t>Byl zpracovány připomínky k jednotlivým komunitním plánům měst a obcí.</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5.</w:t>
      </w:r>
      <w:r w:rsidRPr="003D5C60">
        <w:rPr>
          <w:rFonts w:asciiTheme="minorHAnsi" w:hAnsiTheme="minorHAnsi"/>
          <w:sz w:val="22"/>
          <w:szCs w:val="22"/>
        </w:rPr>
        <w:tab/>
        <w:t xml:space="preserve"> Proběhlo připomínkování  střednědobých plánů rozvoje sociálních služeb v </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 xml:space="preserve">        krajích.  </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6.</w:t>
      </w:r>
      <w:r w:rsidRPr="003D5C60">
        <w:rPr>
          <w:rFonts w:asciiTheme="minorHAnsi" w:hAnsiTheme="minorHAnsi"/>
          <w:sz w:val="22"/>
          <w:szCs w:val="22"/>
        </w:rPr>
        <w:tab/>
        <w:t xml:space="preserve"> Realizovali se schůzky pracovního týmu v Praze.</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7.</w:t>
      </w:r>
      <w:r w:rsidRPr="003D5C60">
        <w:rPr>
          <w:rFonts w:asciiTheme="minorHAnsi" w:hAnsiTheme="minorHAnsi"/>
          <w:sz w:val="22"/>
          <w:szCs w:val="22"/>
        </w:rPr>
        <w:tab/>
        <w:t xml:space="preserve"> Elektronické konference na SKYPE.  </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8.</w:t>
      </w:r>
      <w:r w:rsidRPr="003D5C60">
        <w:rPr>
          <w:rFonts w:asciiTheme="minorHAnsi" w:hAnsiTheme="minorHAnsi"/>
          <w:sz w:val="22"/>
          <w:szCs w:val="22"/>
        </w:rPr>
        <w:tab/>
        <w:t xml:space="preserve"> Prezentace projektu a jeho výstupů na konferencích  a seminářích a na </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 xml:space="preserve">             zasedáních pracovních orgánů samospráv.</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9.</w:t>
      </w:r>
      <w:r w:rsidRPr="003D5C60">
        <w:rPr>
          <w:rFonts w:asciiTheme="minorHAnsi" w:hAnsiTheme="minorHAnsi"/>
          <w:sz w:val="22"/>
          <w:szCs w:val="22"/>
        </w:rPr>
        <w:tab/>
        <w:t xml:space="preserve">Průběžně probíhalo monitorování plnění opatření uvedených v platných </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 xml:space="preserve">             komunitních plánech.</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10.</w:t>
      </w:r>
      <w:r w:rsidRPr="003D5C60">
        <w:rPr>
          <w:rFonts w:asciiTheme="minorHAnsi" w:hAnsiTheme="minorHAnsi"/>
          <w:sz w:val="22"/>
          <w:szCs w:val="22"/>
        </w:rPr>
        <w:tab/>
        <w:t>Sběr dat o potřebách občanů s duševním onemocněním.</w:t>
      </w:r>
    </w:p>
    <w:p w:rsidR="0069459F" w:rsidRPr="003D5C60" w:rsidRDefault="0069459F" w:rsidP="004256BB">
      <w:pPr>
        <w:ind w:left="249"/>
        <w:rPr>
          <w:rFonts w:asciiTheme="minorHAnsi" w:hAnsiTheme="minorHAnsi"/>
          <w:sz w:val="22"/>
          <w:szCs w:val="22"/>
        </w:rPr>
      </w:pPr>
      <w:r w:rsidRPr="003D5C60">
        <w:rPr>
          <w:rFonts w:asciiTheme="minorHAnsi" w:hAnsiTheme="minorHAnsi"/>
          <w:sz w:val="22"/>
          <w:szCs w:val="22"/>
        </w:rPr>
        <w:t>11.</w:t>
      </w:r>
      <w:r w:rsidRPr="003D5C60">
        <w:rPr>
          <w:rFonts w:asciiTheme="minorHAnsi" w:hAnsiTheme="minorHAnsi"/>
          <w:sz w:val="22"/>
          <w:szCs w:val="22"/>
        </w:rPr>
        <w:tab/>
        <w:t>Vypracovali jsme průběžné a závěrečné  zprávy o plnění cílů projektů a ktivit.</w:t>
      </w:r>
    </w:p>
    <w:p w:rsidR="0069459F" w:rsidRPr="003D5C60" w:rsidRDefault="0069459F" w:rsidP="004256BB">
      <w:pPr>
        <w:ind w:left="249"/>
        <w:rPr>
          <w:rFonts w:asciiTheme="minorHAnsi" w:hAnsiTheme="minorHAnsi"/>
          <w:sz w:val="22"/>
          <w:szCs w:val="22"/>
        </w:rPr>
      </w:pPr>
    </w:p>
    <w:p w:rsidR="0069459F" w:rsidRPr="003D5C60" w:rsidRDefault="0069459F" w:rsidP="004256BB">
      <w:pPr>
        <w:ind w:left="261"/>
        <w:jc w:val="both"/>
        <w:rPr>
          <w:rFonts w:asciiTheme="minorHAnsi" w:hAnsiTheme="minorHAnsi"/>
          <w:sz w:val="22"/>
          <w:szCs w:val="22"/>
        </w:rPr>
      </w:pPr>
      <w:r w:rsidRPr="003D5C60">
        <w:rPr>
          <w:rFonts w:asciiTheme="minorHAnsi" w:hAnsiTheme="minorHAnsi"/>
          <w:sz w:val="22"/>
          <w:szCs w:val="22"/>
        </w:rPr>
        <w:t xml:space="preserve">   Projekt b</w:t>
      </w:r>
      <w:r w:rsidR="004256BB">
        <w:rPr>
          <w:rFonts w:asciiTheme="minorHAnsi" w:hAnsiTheme="minorHAnsi"/>
          <w:sz w:val="22"/>
          <w:szCs w:val="22"/>
        </w:rPr>
        <w:t>yl</w:t>
      </w:r>
      <w:r w:rsidRPr="003D5C60">
        <w:rPr>
          <w:rFonts w:asciiTheme="minorHAnsi" w:hAnsiTheme="minorHAnsi"/>
          <w:sz w:val="22"/>
          <w:szCs w:val="22"/>
        </w:rPr>
        <w:t xml:space="preserve"> realizován v následujících krajích a městech: Olomouc, Šternberk, Pardubice,  Pardubice, Brno, Ústí nad Labem, Praha MČ 10, Ústecký, Pardubický, Olomoucký a Karlovarský kraj</w:t>
      </w:r>
    </w:p>
    <w:p w:rsidR="0069459F" w:rsidRDefault="0069459F" w:rsidP="0069459F">
      <w:pPr>
        <w:ind w:left="720"/>
        <w:jc w:val="both"/>
        <w:rPr>
          <w:rFonts w:asciiTheme="minorHAnsi" w:hAnsiTheme="minorHAnsi"/>
          <w:color w:val="FF0000"/>
          <w:sz w:val="22"/>
          <w:szCs w:val="22"/>
        </w:rPr>
      </w:pPr>
    </w:p>
    <w:p w:rsidR="00CF7D5B" w:rsidRPr="003D5C60" w:rsidRDefault="00CF7D5B" w:rsidP="0069459F">
      <w:pPr>
        <w:ind w:left="720"/>
        <w:jc w:val="both"/>
        <w:rPr>
          <w:rFonts w:asciiTheme="minorHAnsi" w:hAnsiTheme="minorHAnsi"/>
          <w:color w:val="FF0000"/>
          <w:sz w:val="22"/>
          <w:szCs w:val="22"/>
        </w:rPr>
      </w:pPr>
    </w:p>
    <w:p w:rsidR="0069459F" w:rsidRPr="004E7852" w:rsidRDefault="0069459F" w:rsidP="0069459F">
      <w:pPr>
        <w:widowControl w:val="0"/>
        <w:tabs>
          <w:tab w:val="left" w:pos="0"/>
        </w:tabs>
        <w:rPr>
          <w:rFonts w:eastAsia="Arial Unicode MS"/>
          <w:b/>
          <w:bCs/>
          <w:kern w:val="1"/>
          <w:sz w:val="30"/>
          <w:szCs w:val="30"/>
          <w:lang w:eastAsia="zh-CN" w:bidi="hi-IN"/>
        </w:rPr>
      </w:pPr>
    </w:p>
    <w:p w:rsidR="0069459F" w:rsidRPr="004256BB" w:rsidRDefault="0069459F" w:rsidP="0069459F">
      <w:pPr>
        <w:widowControl w:val="0"/>
        <w:tabs>
          <w:tab w:val="left" w:pos="0"/>
        </w:tabs>
        <w:ind w:left="360"/>
        <w:rPr>
          <w:rFonts w:asciiTheme="minorHAnsi" w:eastAsia="Arial Unicode MS" w:hAnsiTheme="minorHAnsi"/>
          <w:kern w:val="1"/>
          <w:sz w:val="22"/>
          <w:szCs w:val="22"/>
          <w:lang w:eastAsia="zh-CN" w:bidi="hi-IN"/>
        </w:rPr>
      </w:pPr>
      <w:r w:rsidRPr="004256BB">
        <w:rPr>
          <w:rFonts w:asciiTheme="minorHAnsi" w:eastAsia="Arial Unicode MS" w:hAnsiTheme="minorHAnsi"/>
          <w:b/>
          <w:bCs/>
          <w:kern w:val="1"/>
          <w:sz w:val="22"/>
          <w:szCs w:val="22"/>
          <w:lang w:eastAsia="zh-CN" w:bidi="hi-IN"/>
        </w:rPr>
        <w:lastRenderedPageBreak/>
        <w:t xml:space="preserve">Situace v komunitním plánování psychiatrické péče v ČR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zvýšení informovanosti osob, které se podílí na tvorbě a realizaci komunitních plánů o snížení asymetrie v komunitním plánování jednotlivých samospráv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implementace vytvořených kvalitních komunitních plánů na základě zkušeností z ostatních krajů a měst v ČR do dalších regiónů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zvýšení podílu samotných pacientů – pacientských organizací na tvorbě a realizaci komunitního plánování v ČR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zlepšení vztahu mezi pacientem a profesionály v oboru psychiatrie a sociálních služeb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zlepšení spokojenosti osob s duševní poruchou s komunitními plány a s jejich realizací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zapojení uživatelů psychiatrické péče do vytváření plánů vyrovnávání příležitostí pro občany se zdravotním postižením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zapojení uživatelů psychiatrické péče do monitorování potřeb pacientů ve  zdravotnických zařízeních a v komunitách pacientů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 xml:space="preserve">zajištění komplexní psychosociální péče pro osoby s duševním onemocněním </w:t>
      </w:r>
    </w:p>
    <w:p w:rsidR="0069459F" w:rsidRPr="004256BB" w:rsidRDefault="0069459F" w:rsidP="0069459F">
      <w:pPr>
        <w:widowControl w:val="0"/>
        <w:numPr>
          <w:ilvl w:val="0"/>
          <w:numId w:val="2"/>
        </w:numPr>
        <w:tabs>
          <w:tab w:val="clear" w:pos="720"/>
          <w:tab w:val="left" w:pos="0"/>
          <w:tab w:val="num" w:pos="1067"/>
        </w:tabs>
        <w:ind w:left="1067" w:hanging="283"/>
        <w:rPr>
          <w:rFonts w:asciiTheme="minorHAnsi" w:eastAsia="Arial Unicode MS" w:hAnsiTheme="minorHAnsi"/>
          <w:b/>
          <w:bCs/>
          <w:kern w:val="1"/>
          <w:sz w:val="22"/>
          <w:szCs w:val="22"/>
          <w:lang w:eastAsia="zh-CN" w:bidi="hi-IN"/>
        </w:rPr>
      </w:pPr>
      <w:r w:rsidRPr="004256BB">
        <w:rPr>
          <w:rFonts w:asciiTheme="minorHAnsi" w:eastAsia="Arial Unicode MS" w:hAnsiTheme="minorHAnsi"/>
          <w:kern w:val="1"/>
          <w:sz w:val="22"/>
          <w:szCs w:val="22"/>
          <w:lang w:eastAsia="zh-CN" w:bidi="hi-IN"/>
        </w:rPr>
        <w:t xml:space="preserve">prosazení opatření ve prospěch uživatelů psychiatrické péče především v oblastech zdraví, bydlení, vzdělávání, zaměstnávání, volný čas </w:t>
      </w:r>
    </w:p>
    <w:p w:rsidR="0069459F" w:rsidRPr="004256BB" w:rsidRDefault="0069459F" w:rsidP="0069459F">
      <w:pPr>
        <w:widowControl w:val="0"/>
        <w:tabs>
          <w:tab w:val="left" w:pos="0"/>
        </w:tabs>
        <w:ind w:left="1067" w:hanging="283"/>
        <w:rPr>
          <w:rFonts w:asciiTheme="minorHAnsi" w:eastAsia="Arial Unicode MS" w:hAnsiTheme="minorHAnsi"/>
          <w:b/>
          <w:bCs/>
          <w:kern w:val="1"/>
          <w:sz w:val="22"/>
          <w:szCs w:val="22"/>
          <w:lang w:eastAsia="zh-CN" w:bidi="hi-IN"/>
        </w:rPr>
      </w:pPr>
    </w:p>
    <w:p w:rsidR="0069459F" w:rsidRPr="004256BB" w:rsidRDefault="0069459F" w:rsidP="0069459F">
      <w:pPr>
        <w:widowControl w:val="0"/>
        <w:spacing w:after="120"/>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V  roce 2013 jsme se zapojili do komunitního plánování v nás</w:t>
      </w:r>
      <w:r w:rsidR="003D5C60" w:rsidRPr="004256BB">
        <w:rPr>
          <w:rFonts w:asciiTheme="minorHAnsi" w:eastAsia="Arial Unicode MS" w:hAnsiTheme="minorHAnsi"/>
          <w:kern w:val="1"/>
          <w:sz w:val="22"/>
          <w:szCs w:val="22"/>
          <w:lang w:eastAsia="zh-CN" w:bidi="hi-IN"/>
        </w:rPr>
        <w:t>ledujících regionech a městech:</w:t>
      </w:r>
      <w:r w:rsidRPr="004256BB">
        <w:rPr>
          <w:rFonts w:asciiTheme="minorHAnsi" w:eastAsia="Arial Unicode MS" w:hAnsiTheme="minorHAnsi" w:cs="Arial"/>
          <w:kern w:val="1"/>
          <w:sz w:val="22"/>
          <w:szCs w:val="22"/>
          <w:lang w:eastAsia="zh-CN" w:bidi="hi-IN"/>
        </w:rPr>
        <w:br/>
      </w:r>
      <w:r w:rsidRPr="004256BB">
        <w:rPr>
          <w:rFonts w:asciiTheme="minorHAnsi" w:eastAsia="Arial Unicode MS" w:hAnsiTheme="minorHAnsi"/>
          <w:bCs/>
          <w:i/>
          <w:kern w:val="1"/>
          <w:sz w:val="22"/>
          <w:szCs w:val="22"/>
          <w:u w:val="single"/>
          <w:lang w:eastAsia="zh-CN" w:bidi="hi-IN"/>
        </w:rPr>
        <w:t>Plánování rozvoje sociálních služeb na Šternbersku:</w:t>
      </w:r>
      <w:r w:rsidRPr="004256BB">
        <w:rPr>
          <w:rFonts w:asciiTheme="minorHAnsi" w:eastAsia="Arial Unicode MS" w:hAnsiTheme="minorHAnsi"/>
          <w:kern w:val="1"/>
          <w:sz w:val="22"/>
          <w:szCs w:val="22"/>
          <w:u w:val="single"/>
          <w:lang w:eastAsia="zh-CN" w:bidi="hi-IN"/>
        </w:rPr>
        <w:br/>
      </w:r>
      <w:r w:rsidRPr="004256BB">
        <w:rPr>
          <w:rFonts w:asciiTheme="minorHAnsi" w:eastAsia="Arial Unicode MS" w:hAnsiTheme="minorHAnsi"/>
          <w:kern w:val="1"/>
          <w:sz w:val="22"/>
          <w:szCs w:val="22"/>
          <w:lang w:eastAsia="zh-CN" w:bidi="hi-IN"/>
        </w:rPr>
        <w:t>Do projektu se za o.s.KOLUMBUS zapojil Ing.Tomáš Tylich</w:t>
      </w:r>
      <w:r w:rsidRPr="004256BB">
        <w:rPr>
          <w:rFonts w:asciiTheme="minorHAnsi" w:eastAsia="Arial Unicode MS" w:hAnsiTheme="minorHAnsi"/>
          <w:kern w:val="1"/>
          <w:sz w:val="22"/>
          <w:szCs w:val="22"/>
          <w:lang w:eastAsia="zh-CN" w:bidi="hi-IN"/>
        </w:rPr>
        <w:br/>
      </w:r>
    </w:p>
    <w:p w:rsidR="008B6853" w:rsidRPr="004256BB" w:rsidRDefault="0069459F" w:rsidP="008B6853">
      <w:pPr>
        <w:widowControl w:val="0"/>
        <w:spacing w:after="120"/>
        <w:rPr>
          <w:rFonts w:asciiTheme="minorHAnsi" w:eastAsia="Arial Unicode MS" w:hAnsiTheme="minorHAnsi"/>
          <w:bCs/>
          <w:i/>
          <w:iCs/>
          <w:kern w:val="1"/>
          <w:sz w:val="22"/>
          <w:szCs w:val="22"/>
          <w:u w:val="single"/>
          <w:lang w:eastAsia="zh-CN" w:bidi="hi-IN"/>
        </w:rPr>
      </w:pPr>
      <w:r w:rsidRPr="004256BB">
        <w:rPr>
          <w:rFonts w:asciiTheme="minorHAnsi" w:eastAsia="Arial Unicode MS" w:hAnsiTheme="minorHAnsi"/>
          <w:bCs/>
          <w:i/>
          <w:iCs/>
          <w:kern w:val="1"/>
          <w:sz w:val="22"/>
          <w:szCs w:val="22"/>
          <w:u w:val="single"/>
          <w:lang w:eastAsia="zh-CN" w:bidi="hi-IN"/>
        </w:rPr>
        <w:t>Plánování rozvoje sociálních služeb na Brněnsku:</w:t>
      </w:r>
    </w:p>
    <w:p w:rsidR="0069459F" w:rsidRPr="004256BB" w:rsidRDefault="003D5C60" w:rsidP="008B6853">
      <w:pPr>
        <w:widowControl w:val="0"/>
        <w:spacing w:after="120"/>
        <w:rPr>
          <w:rFonts w:asciiTheme="minorHAnsi" w:eastAsia="Arial Unicode MS" w:hAnsiTheme="minorHAnsi"/>
          <w:b/>
          <w:bCs/>
          <w:kern w:val="1"/>
          <w:sz w:val="22"/>
          <w:szCs w:val="22"/>
          <w:lang w:eastAsia="zh-CN" w:bidi="hi-IN"/>
        </w:rPr>
      </w:pPr>
      <w:r w:rsidRPr="004256BB">
        <w:rPr>
          <w:rFonts w:asciiTheme="minorHAnsi" w:eastAsia="Arial Unicode MS" w:hAnsiTheme="minorHAnsi"/>
          <w:kern w:val="1"/>
          <w:sz w:val="22"/>
          <w:szCs w:val="22"/>
          <w:lang w:eastAsia="zh-CN" w:bidi="hi-IN"/>
        </w:rPr>
        <w:t>Do projektu se za o.s.KOLUMBUS zapojila Lucie Munclingerová a Tomáš Tylich</w:t>
      </w:r>
    </w:p>
    <w:p w:rsidR="005E3529" w:rsidRPr="004256BB" w:rsidRDefault="005E3529" w:rsidP="0069459F">
      <w:pPr>
        <w:widowControl w:val="0"/>
        <w:spacing w:after="200"/>
        <w:ind w:left="360"/>
        <w:contextualSpacing/>
        <w:jc w:val="both"/>
        <w:rPr>
          <w:rFonts w:asciiTheme="minorHAnsi" w:eastAsia="Arial Unicode MS" w:hAnsiTheme="minorHAnsi"/>
          <w:b/>
          <w:bCs/>
          <w:kern w:val="1"/>
          <w:sz w:val="22"/>
          <w:szCs w:val="22"/>
          <w:lang w:eastAsia="zh-CN" w:bidi="hi-IN"/>
        </w:rPr>
      </w:pPr>
    </w:p>
    <w:p w:rsidR="0069459F" w:rsidRPr="004256BB" w:rsidRDefault="0069459F" w:rsidP="0069459F">
      <w:pPr>
        <w:widowControl w:val="0"/>
        <w:spacing w:after="120"/>
        <w:rPr>
          <w:rFonts w:asciiTheme="minorHAnsi" w:eastAsia="Arial Unicode MS" w:hAnsiTheme="minorHAnsi"/>
          <w:kern w:val="1"/>
          <w:sz w:val="22"/>
          <w:szCs w:val="22"/>
          <w:u w:val="single"/>
          <w:lang w:eastAsia="zh-CN" w:bidi="hi-IN"/>
        </w:rPr>
      </w:pPr>
      <w:r w:rsidRPr="004256BB">
        <w:rPr>
          <w:rFonts w:asciiTheme="minorHAnsi" w:eastAsia="Arial Unicode MS" w:hAnsiTheme="minorHAnsi"/>
          <w:bCs/>
          <w:i/>
          <w:iCs/>
          <w:kern w:val="1"/>
          <w:sz w:val="22"/>
          <w:szCs w:val="22"/>
          <w:u w:val="single"/>
          <w:lang w:eastAsia="zh-CN" w:bidi="hi-IN"/>
        </w:rPr>
        <w:t>Plánování rozvoje sociálních služeb na Pardubicku:</w:t>
      </w:r>
    </w:p>
    <w:p w:rsidR="0069459F" w:rsidRPr="004256BB" w:rsidRDefault="008B6853" w:rsidP="008B6853">
      <w:pPr>
        <w:widowControl w:val="0"/>
        <w:spacing w:after="120"/>
        <w:rPr>
          <w:rFonts w:asciiTheme="minorHAnsi" w:eastAsia="Arial Unicode MS" w:hAnsiTheme="minorHAnsi"/>
          <w:b/>
          <w:bCs/>
          <w:i/>
          <w:iCs/>
          <w:kern w:val="1"/>
          <w:sz w:val="22"/>
          <w:szCs w:val="22"/>
          <w:lang w:eastAsia="zh-CN" w:bidi="hi-IN"/>
        </w:rPr>
      </w:pPr>
      <w:r w:rsidRPr="004256BB">
        <w:rPr>
          <w:rFonts w:asciiTheme="minorHAnsi" w:eastAsia="Arial Unicode MS" w:hAnsiTheme="minorHAnsi"/>
          <w:kern w:val="1"/>
          <w:sz w:val="22"/>
          <w:szCs w:val="22"/>
          <w:lang w:eastAsia="zh-CN" w:bidi="hi-IN"/>
        </w:rPr>
        <w:t>D</w:t>
      </w:r>
      <w:r w:rsidR="0069459F" w:rsidRPr="004256BB">
        <w:rPr>
          <w:rFonts w:asciiTheme="minorHAnsi" w:eastAsia="Arial Unicode MS" w:hAnsiTheme="minorHAnsi"/>
          <w:kern w:val="1"/>
          <w:sz w:val="22"/>
          <w:szCs w:val="22"/>
          <w:lang w:eastAsia="zh-CN" w:bidi="hi-IN"/>
        </w:rPr>
        <w:t>o projektu se zapojil Mgr.Michal Balabán.</w:t>
      </w:r>
    </w:p>
    <w:p w:rsidR="0069459F" w:rsidRPr="004256BB" w:rsidRDefault="0069459F" w:rsidP="0069459F">
      <w:pPr>
        <w:widowControl w:val="0"/>
        <w:autoSpaceDE w:val="0"/>
        <w:spacing w:after="120"/>
        <w:rPr>
          <w:rFonts w:asciiTheme="minorHAnsi" w:eastAsia="Arial Unicode MS" w:hAnsiTheme="minorHAnsi"/>
          <w:kern w:val="1"/>
          <w:sz w:val="22"/>
          <w:szCs w:val="22"/>
          <w:u w:val="single"/>
          <w:lang w:eastAsia="zh-CN" w:bidi="hi-IN"/>
        </w:rPr>
      </w:pPr>
      <w:r w:rsidRPr="004256BB">
        <w:rPr>
          <w:rFonts w:asciiTheme="minorHAnsi" w:eastAsia="Arial Unicode MS" w:hAnsiTheme="minorHAnsi"/>
          <w:bCs/>
          <w:i/>
          <w:iCs/>
          <w:kern w:val="1"/>
          <w:sz w:val="22"/>
          <w:szCs w:val="22"/>
          <w:u w:val="single"/>
          <w:lang w:eastAsia="zh-CN" w:bidi="hi-IN"/>
        </w:rPr>
        <w:t>Plánování rozvoje sociálních služeb na Olomoucku:</w:t>
      </w:r>
    </w:p>
    <w:p w:rsidR="0069459F" w:rsidRPr="004256BB" w:rsidRDefault="0069459F" w:rsidP="008B6853">
      <w:pPr>
        <w:widowControl w:val="0"/>
        <w:spacing w:after="120"/>
        <w:rPr>
          <w:rFonts w:asciiTheme="minorHAnsi" w:eastAsia="Arial Unicode MS" w:hAnsiTheme="minorHAnsi"/>
          <w:kern w:val="1"/>
          <w:sz w:val="22"/>
          <w:szCs w:val="22"/>
          <w:lang w:eastAsia="zh-CN" w:bidi="hi-IN"/>
        </w:rPr>
      </w:pPr>
      <w:r w:rsidRPr="004256BB">
        <w:rPr>
          <w:rFonts w:asciiTheme="minorHAnsi" w:eastAsia="Arial Unicode MS" w:hAnsiTheme="minorHAnsi"/>
          <w:kern w:val="1"/>
          <w:sz w:val="22"/>
          <w:szCs w:val="22"/>
          <w:lang w:eastAsia="zh-CN" w:bidi="hi-IN"/>
        </w:rPr>
        <w:t>Do projektu se zapojil Ing.Tomáš Tylich a Ing.Ivana Urbánková.</w:t>
      </w:r>
    </w:p>
    <w:p w:rsidR="008B6853" w:rsidRPr="004256BB" w:rsidRDefault="0069459F" w:rsidP="0069459F">
      <w:pPr>
        <w:widowControl w:val="0"/>
        <w:tabs>
          <w:tab w:val="left" w:pos="1080"/>
        </w:tabs>
        <w:autoSpaceDE w:val="0"/>
        <w:spacing w:after="120" w:line="360" w:lineRule="auto"/>
        <w:rPr>
          <w:rFonts w:asciiTheme="minorHAnsi" w:eastAsia="Arial Unicode MS" w:hAnsiTheme="minorHAnsi"/>
          <w:bCs/>
          <w:i/>
          <w:iCs/>
          <w:kern w:val="1"/>
          <w:sz w:val="22"/>
          <w:szCs w:val="22"/>
          <w:u w:val="single"/>
          <w:lang w:eastAsia="zh-CN" w:bidi="hi-IN"/>
        </w:rPr>
      </w:pPr>
      <w:r w:rsidRPr="004256BB">
        <w:rPr>
          <w:rFonts w:asciiTheme="minorHAnsi" w:eastAsia="Arial Unicode MS" w:hAnsiTheme="minorHAnsi"/>
          <w:bCs/>
          <w:i/>
          <w:iCs/>
          <w:kern w:val="1"/>
          <w:sz w:val="22"/>
          <w:szCs w:val="22"/>
          <w:u w:val="single"/>
          <w:lang w:eastAsia="zh-CN" w:bidi="hi-IN"/>
        </w:rPr>
        <w:t>Plánování rozvoje sociálních služeb v Ústí nad  Labem:</w:t>
      </w:r>
    </w:p>
    <w:p w:rsidR="0069459F" w:rsidRPr="004256BB" w:rsidRDefault="0069459F" w:rsidP="0069459F">
      <w:pPr>
        <w:widowControl w:val="0"/>
        <w:tabs>
          <w:tab w:val="left" w:pos="1080"/>
        </w:tabs>
        <w:autoSpaceDE w:val="0"/>
        <w:spacing w:after="120" w:line="360" w:lineRule="auto"/>
        <w:rPr>
          <w:rFonts w:asciiTheme="minorHAnsi" w:eastAsia="Arial Unicode MS" w:hAnsiTheme="minorHAnsi"/>
          <w:b/>
          <w:bCs/>
          <w:i/>
          <w:iCs/>
          <w:kern w:val="1"/>
          <w:sz w:val="22"/>
          <w:szCs w:val="22"/>
          <w:lang w:eastAsia="zh-CN" w:bidi="hi-IN"/>
        </w:rPr>
      </w:pPr>
      <w:r w:rsidRPr="004256BB">
        <w:rPr>
          <w:rFonts w:asciiTheme="minorHAnsi" w:eastAsia="Arial Unicode MS" w:hAnsiTheme="minorHAnsi"/>
          <w:kern w:val="1"/>
          <w:sz w:val="22"/>
          <w:szCs w:val="22"/>
          <w:lang w:eastAsia="zh-CN" w:bidi="hi-IN"/>
        </w:rPr>
        <w:t>Do projektu se zapojil Ing.Radek Prouza, Jan  Jaroš a Alena Richterová.</w:t>
      </w:r>
    </w:p>
    <w:p w:rsidR="0069459F" w:rsidRPr="004256BB" w:rsidRDefault="0069459F" w:rsidP="0069459F">
      <w:pPr>
        <w:widowControl w:val="0"/>
        <w:tabs>
          <w:tab w:val="left" w:pos="2490"/>
        </w:tabs>
        <w:autoSpaceDE w:val="0"/>
        <w:spacing w:after="120" w:line="360" w:lineRule="auto"/>
        <w:rPr>
          <w:rFonts w:asciiTheme="minorHAnsi" w:eastAsia="Arial Unicode MS" w:hAnsiTheme="minorHAnsi"/>
          <w:kern w:val="1"/>
          <w:sz w:val="22"/>
          <w:szCs w:val="22"/>
          <w:u w:val="single"/>
          <w:lang w:eastAsia="zh-CN" w:bidi="hi-IN"/>
        </w:rPr>
      </w:pPr>
      <w:r w:rsidRPr="004256BB">
        <w:rPr>
          <w:rFonts w:asciiTheme="minorHAnsi" w:eastAsia="Arial Unicode MS" w:hAnsiTheme="minorHAnsi"/>
          <w:bCs/>
          <w:i/>
          <w:iCs/>
          <w:kern w:val="1"/>
          <w:sz w:val="22"/>
          <w:szCs w:val="22"/>
          <w:u w:val="single"/>
          <w:lang w:eastAsia="zh-CN" w:bidi="hi-IN"/>
        </w:rPr>
        <w:t>Plánování rozvoje sociálních služeb na  Praze 10:</w:t>
      </w:r>
    </w:p>
    <w:p w:rsidR="0069459F" w:rsidRPr="004256BB" w:rsidRDefault="0069459F" w:rsidP="0069459F">
      <w:pPr>
        <w:rPr>
          <w:rFonts w:asciiTheme="minorHAnsi" w:eastAsia="Arial Unicode MS" w:hAnsiTheme="minorHAnsi"/>
          <w:b/>
          <w:bCs/>
          <w:i/>
          <w:iCs/>
          <w:sz w:val="22"/>
          <w:szCs w:val="22"/>
          <w:lang w:eastAsia="zh-CN" w:bidi="hi-IN"/>
        </w:rPr>
      </w:pPr>
      <w:r w:rsidRPr="004256BB">
        <w:rPr>
          <w:rFonts w:asciiTheme="minorHAnsi" w:eastAsia="Arial Unicode MS" w:hAnsiTheme="minorHAnsi"/>
          <w:sz w:val="22"/>
          <w:szCs w:val="22"/>
          <w:lang w:eastAsia="zh-CN" w:bidi="hi-IN"/>
        </w:rPr>
        <w:t>Do projektu se zapojil Mgr.et .Mgr Bára Lacinová, Bc.Dan Černik a Blanka Chválová.</w:t>
      </w:r>
    </w:p>
    <w:p w:rsidR="0069459F" w:rsidRPr="004256BB" w:rsidRDefault="0069459F" w:rsidP="0069459F">
      <w:pPr>
        <w:rPr>
          <w:rFonts w:asciiTheme="minorHAnsi" w:eastAsia="Arial Unicode MS" w:hAnsiTheme="minorHAnsi" w:cs="Calibri"/>
          <w:b/>
          <w:bCs/>
          <w:color w:val="669AFF"/>
          <w:sz w:val="22"/>
          <w:szCs w:val="22"/>
          <w:lang w:eastAsia="zh-CN" w:bidi="hi-IN"/>
        </w:rPr>
      </w:pPr>
      <w:r w:rsidRPr="004256BB">
        <w:rPr>
          <w:rFonts w:asciiTheme="minorHAnsi" w:eastAsia="Arial Unicode MS" w:hAnsiTheme="minorHAnsi"/>
          <w:sz w:val="22"/>
          <w:szCs w:val="22"/>
          <w:lang w:eastAsia="zh-CN" w:bidi="hi-IN"/>
        </w:rPr>
        <w:t xml:space="preserve">Akční plán je možno shlédnout na webových stránkách </w:t>
      </w:r>
      <w:hyperlink r:id="rId18" w:history="1">
        <w:r w:rsidRPr="004256BB">
          <w:rPr>
            <w:rFonts w:asciiTheme="minorHAnsi" w:eastAsia="Arial Unicode MS" w:hAnsiTheme="minorHAnsi"/>
            <w:color w:val="000080"/>
            <w:sz w:val="22"/>
            <w:szCs w:val="22"/>
            <w:u w:val="single"/>
          </w:rPr>
          <w:t>www.praha10.cz</w:t>
        </w:r>
      </w:hyperlink>
      <w:r w:rsidRPr="004256BB">
        <w:rPr>
          <w:rFonts w:asciiTheme="minorHAnsi" w:eastAsia="Arial Unicode MS" w:hAnsiTheme="minorHAnsi"/>
          <w:sz w:val="22"/>
          <w:szCs w:val="22"/>
          <w:lang w:eastAsia="zh-CN" w:bidi="hi-IN"/>
        </w:rPr>
        <w:t xml:space="preserve"> </w:t>
      </w:r>
    </w:p>
    <w:p w:rsidR="0069459F" w:rsidRPr="004256BB" w:rsidRDefault="0069459F" w:rsidP="00414741">
      <w:pPr>
        <w:widowControl w:val="0"/>
        <w:tabs>
          <w:tab w:val="left" w:pos="1080"/>
        </w:tabs>
        <w:autoSpaceDE w:val="0"/>
        <w:spacing w:after="120" w:line="360" w:lineRule="auto"/>
        <w:rPr>
          <w:rFonts w:eastAsia="Arial Unicode MS" w:cs="Arial"/>
          <w:lang w:eastAsia="zh-CN" w:bidi="hi-IN"/>
        </w:rPr>
      </w:pPr>
      <w:r w:rsidRPr="004256BB">
        <w:rPr>
          <w:rFonts w:asciiTheme="minorHAnsi" w:eastAsia="Arial Unicode MS" w:hAnsiTheme="minorHAnsi" w:cs="Arial Unicode MS"/>
          <w:bCs/>
          <w:color w:val="0070C0"/>
          <w:kern w:val="1"/>
          <w:sz w:val="22"/>
          <w:szCs w:val="22"/>
          <w:u w:val="single"/>
          <w:lang w:eastAsia="zh-CN" w:bidi="hi-IN"/>
        </w:rPr>
        <w:t>www.desitkapomaha.cz</w:t>
      </w:r>
      <w:r w:rsidRPr="004256BB">
        <w:rPr>
          <w:rFonts w:asciiTheme="minorHAnsi" w:eastAsia="Arial Unicode MS" w:hAnsiTheme="minorHAnsi"/>
          <w:color w:val="000000"/>
          <w:kern w:val="1"/>
          <w:sz w:val="22"/>
          <w:szCs w:val="22"/>
          <w:lang w:eastAsia="zh-CN" w:bidi="hi-IN"/>
        </w:rPr>
        <w:t xml:space="preserve"> </w:t>
      </w:r>
      <w:r w:rsidRPr="004256BB">
        <w:rPr>
          <w:rFonts w:eastAsia="Arial Unicode MS"/>
          <w:lang w:eastAsia="zh-CN" w:bidi="hi-IN"/>
        </w:rPr>
        <w:t xml:space="preserve">                                                                                                                                                                                        </w:t>
      </w:r>
    </w:p>
    <w:p w:rsidR="0069459F" w:rsidRPr="004256BB" w:rsidRDefault="0069459F" w:rsidP="0069459F">
      <w:pPr>
        <w:widowControl w:val="0"/>
        <w:tabs>
          <w:tab w:val="left" w:pos="1080"/>
        </w:tabs>
        <w:autoSpaceDE w:val="0"/>
        <w:spacing w:after="120" w:line="360" w:lineRule="auto"/>
        <w:rPr>
          <w:rFonts w:asciiTheme="minorHAnsi" w:eastAsia="Arial Unicode MS" w:hAnsiTheme="minorHAnsi"/>
          <w:i/>
          <w:kern w:val="1"/>
          <w:sz w:val="22"/>
          <w:szCs w:val="22"/>
          <w:u w:val="single"/>
          <w:lang w:eastAsia="zh-CN" w:bidi="hi-IN"/>
        </w:rPr>
      </w:pPr>
      <w:r w:rsidRPr="004256BB">
        <w:rPr>
          <w:rFonts w:asciiTheme="minorHAnsi" w:eastAsia="Arial Unicode MS" w:hAnsiTheme="minorHAnsi" w:cs="Arial Unicode MS"/>
          <w:bCs/>
          <w:i/>
          <w:kern w:val="1"/>
          <w:sz w:val="22"/>
          <w:szCs w:val="22"/>
          <w:u w:val="single"/>
          <w:lang w:eastAsia="zh-CN" w:bidi="hi-IN"/>
        </w:rPr>
        <w:t>Plánování KT v Karlovarském kraji :</w:t>
      </w:r>
    </w:p>
    <w:p w:rsidR="008F5882" w:rsidRPr="004256BB" w:rsidRDefault="008F5882" w:rsidP="008F5882">
      <w:pPr>
        <w:widowControl w:val="0"/>
        <w:tabs>
          <w:tab w:val="left" w:pos="1080"/>
        </w:tabs>
        <w:autoSpaceDE w:val="0"/>
        <w:spacing w:after="120" w:line="360" w:lineRule="auto"/>
        <w:rPr>
          <w:rFonts w:asciiTheme="minorHAnsi" w:eastAsia="Arial Unicode MS" w:hAnsiTheme="minorHAnsi"/>
          <w:b/>
          <w:bCs/>
          <w:i/>
          <w:iCs/>
          <w:kern w:val="1"/>
          <w:sz w:val="22"/>
          <w:szCs w:val="22"/>
          <w:lang w:eastAsia="zh-CN" w:bidi="hi-IN"/>
        </w:rPr>
      </w:pPr>
      <w:r w:rsidRPr="004256BB">
        <w:rPr>
          <w:rFonts w:asciiTheme="minorHAnsi" w:eastAsia="Arial Unicode MS" w:hAnsiTheme="minorHAnsi"/>
          <w:kern w:val="1"/>
          <w:sz w:val="22"/>
          <w:szCs w:val="22"/>
          <w:lang w:eastAsia="zh-CN" w:bidi="hi-IN"/>
        </w:rPr>
        <w:t>Do projektu se zapojil Jan  Jaroš, Barbora Lacinová a Jana Hembalová</w:t>
      </w:r>
    </w:p>
    <w:p w:rsidR="0069459F" w:rsidRPr="004256BB" w:rsidRDefault="008F5882" w:rsidP="008F5882">
      <w:pPr>
        <w:widowControl w:val="0"/>
        <w:jc w:val="both"/>
        <w:rPr>
          <w:rFonts w:asciiTheme="minorHAnsi" w:eastAsia="Arial Unicode MS" w:hAnsiTheme="minorHAnsi"/>
          <w:sz w:val="22"/>
          <w:szCs w:val="22"/>
          <w:lang w:eastAsia="zh-CN" w:bidi="hi-IN"/>
        </w:rPr>
      </w:pPr>
      <w:r w:rsidRPr="004256BB">
        <w:rPr>
          <w:rFonts w:asciiTheme="minorHAnsi" w:eastAsia="Arial Unicode MS" w:hAnsiTheme="minorHAnsi"/>
          <w:bCs/>
          <w:i/>
          <w:kern w:val="1"/>
          <w:sz w:val="22"/>
          <w:szCs w:val="22"/>
          <w:u w:val="single"/>
          <w:lang w:eastAsia="zh-CN" w:bidi="hi-IN"/>
        </w:rPr>
        <w:t>Závěrečné hodnocení:</w:t>
      </w:r>
    </w:p>
    <w:p w:rsidR="0069459F" w:rsidRPr="004256BB" w:rsidRDefault="0069459F" w:rsidP="0069459F">
      <w:pPr>
        <w:rPr>
          <w:rFonts w:asciiTheme="minorHAnsi" w:eastAsia="Arial Unicode MS" w:hAnsiTheme="minorHAnsi"/>
          <w:sz w:val="22"/>
          <w:szCs w:val="22"/>
          <w:lang w:eastAsia="zh-CN" w:bidi="hi-IN"/>
        </w:rPr>
      </w:pPr>
      <w:r w:rsidRPr="004256BB">
        <w:rPr>
          <w:rFonts w:asciiTheme="minorHAnsi" w:eastAsia="Arial Unicode MS" w:hAnsiTheme="minorHAnsi"/>
          <w:sz w:val="22"/>
          <w:szCs w:val="22"/>
          <w:lang w:eastAsia="zh-CN" w:bidi="hi-IN"/>
        </w:rPr>
        <w:t xml:space="preserve">U některých účastníků se projevil problém menší sebedůvěry při jednáních v PS a tím horší prosazování zájmů. </w:t>
      </w:r>
      <w:r w:rsidR="008F5882" w:rsidRPr="004256BB">
        <w:rPr>
          <w:rFonts w:asciiTheme="minorHAnsi" w:eastAsia="Arial Unicode MS" w:hAnsiTheme="minorHAnsi"/>
          <w:sz w:val="22"/>
          <w:szCs w:val="22"/>
          <w:lang w:eastAsia="zh-CN" w:bidi="hi-IN"/>
        </w:rPr>
        <w:t>O</w:t>
      </w:r>
      <w:r w:rsidRPr="004256BB">
        <w:rPr>
          <w:rFonts w:asciiTheme="minorHAnsi" w:eastAsia="Arial Unicode MS" w:hAnsiTheme="minorHAnsi"/>
          <w:sz w:val="22"/>
          <w:szCs w:val="22"/>
          <w:lang w:eastAsia="zh-CN" w:bidi="hi-IN"/>
        </w:rPr>
        <w:t>d počátku roku 2013 podařilo sehnat novou</w:t>
      </w:r>
      <w:r w:rsidR="008F5882" w:rsidRPr="004256BB">
        <w:rPr>
          <w:rFonts w:asciiTheme="minorHAnsi" w:eastAsia="Arial Unicode MS" w:hAnsiTheme="minorHAnsi"/>
          <w:sz w:val="22"/>
          <w:szCs w:val="22"/>
          <w:lang w:eastAsia="zh-CN" w:bidi="hi-IN"/>
        </w:rPr>
        <w:t xml:space="preserve"> účastnici Ing.Ivanu Urbánkovou v Olomouci</w:t>
      </w:r>
    </w:p>
    <w:p w:rsidR="0069459F" w:rsidRPr="004256BB" w:rsidRDefault="0069459F" w:rsidP="0069459F">
      <w:pPr>
        <w:rPr>
          <w:rFonts w:asciiTheme="minorHAnsi" w:eastAsia="Arial Unicode MS" w:hAnsiTheme="minorHAnsi"/>
          <w:sz w:val="22"/>
          <w:szCs w:val="22"/>
          <w:lang w:eastAsia="zh-CN" w:bidi="hi-IN"/>
        </w:rPr>
      </w:pPr>
      <w:r w:rsidRPr="004256BB">
        <w:rPr>
          <w:rFonts w:asciiTheme="minorHAnsi" w:eastAsia="Arial Unicode MS" w:hAnsiTheme="minorHAnsi"/>
          <w:sz w:val="22"/>
          <w:szCs w:val="22"/>
          <w:lang w:eastAsia="zh-CN" w:bidi="hi-IN"/>
        </w:rPr>
        <w:t>Je třeba konstatovat ,že se zlepšilo dodávání podkladů koordinátorovi projektu Ing.Tomášovi Tylichovi. Pozitivně hodnotíme zapojení do KPSS v Karlovarském kraji.</w:t>
      </w:r>
    </w:p>
    <w:p w:rsidR="005E7DEA" w:rsidRPr="004256BB" w:rsidRDefault="00916001" w:rsidP="00916001">
      <w:pPr>
        <w:ind w:right="1840"/>
        <w:rPr>
          <w:rFonts w:asciiTheme="minorHAnsi" w:hAnsiTheme="minorHAnsi"/>
          <w:i/>
          <w:color w:val="FF0000"/>
          <w:sz w:val="22"/>
          <w:szCs w:val="22"/>
        </w:rPr>
      </w:pPr>
      <w:r w:rsidRPr="004256BB">
        <w:rPr>
          <w:rFonts w:asciiTheme="minorHAnsi" w:hAnsiTheme="minorHAnsi"/>
          <w:i/>
          <w:sz w:val="22"/>
          <w:szCs w:val="22"/>
        </w:rPr>
        <w:lastRenderedPageBreak/>
        <w:t xml:space="preserve">                   </w:t>
      </w:r>
      <w:r w:rsidR="0069459F" w:rsidRPr="004256BB">
        <w:rPr>
          <w:rFonts w:asciiTheme="minorHAnsi" w:hAnsiTheme="minorHAnsi"/>
          <w:i/>
          <w:sz w:val="22"/>
          <w:szCs w:val="22"/>
        </w:rPr>
        <w:t xml:space="preserve"> </w:t>
      </w:r>
      <w:r w:rsidRPr="004256BB">
        <w:rPr>
          <w:rFonts w:asciiTheme="minorHAnsi" w:hAnsiTheme="minorHAnsi"/>
          <w:i/>
          <w:sz w:val="22"/>
          <w:szCs w:val="22"/>
        </w:rPr>
        <w:t xml:space="preserve">                     </w:t>
      </w:r>
      <w:r w:rsidR="005E7DEA" w:rsidRPr="004256BB">
        <w:rPr>
          <w:rFonts w:asciiTheme="minorHAnsi" w:hAnsiTheme="minorHAnsi"/>
          <w:i/>
          <w:color w:val="FF0000"/>
          <w:sz w:val="22"/>
          <w:szCs w:val="22"/>
        </w:rPr>
        <w:t xml:space="preserve">                </w:t>
      </w:r>
      <w:r w:rsidR="005E7DEA" w:rsidRPr="004256BB">
        <w:rPr>
          <w:rFonts w:asciiTheme="minorHAnsi" w:hAnsiTheme="minorHAnsi"/>
          <w:i/>
          <w:sz w:val="22"/>
          <w:szCs w:val="22"/>
        </w:rPr>
        <w:t xml:space="preserve">              </w:t>
      </w:r>
      <w:r w:rsidR="00F52753" w:rsidRPr="004256BB">
        <w:rPr>
          <w:rFonts w:asciiTheme="minorHAnsi" w:hAnsiTheme="minorHAnsi"/>
          <w:i/>
          <w:sz w:val="22"/>
          <w:szCs w:val="22"/>
        </w:rPr>
        <w:t xml:space="preserve">   </w:t>
      </w:r>
      <w:r w:rsidR="005E7DEA" w:rsidRPr="004256BB">
        <w:rPr>
          <w:rFonts w:asciiTheme="minorHAnsi" w:hAnsiTheme="minorHAnsi"/>
          <w:i/>
          <w:sz w:val="22"/>
          <w:szCs w:val="22"/>
        </w:rPr>
        <w:t xml:space="preserve">                  </w:t>
      </w:r>
    </w:p>
    <w:p w:rsidR="00FE6BC4" w:rsidRPr="004256BB" w:rsidRDefault="00FE6BC4" w:rsidP="00FE6BC4">
      <w:pPr>
        <w:rPr>
          <w:rFonts w:asciiTheme="minorHAnsi" w:hAnsiTheme="minorHAnsi"/>
          <w:color w:val="FF0000"/>
          <w:sz w:val="22"/>
          <w:szCs w:val="22"/>
        </w:rPr>
      </w:pPr>
      <w:r w:rsidRPr="004256BB">
        <w:rPr>
          <w:rFonts w:asciiTheme="minorHAnsi" w:hAnsiTheme="minorHAnsi"/>
          <w:i/>
          <w:color w:val="FF0000"/>
          <w:sz w:val="22"/>
          <w:szCs w:val="22"/>
        </w:rPr>
        <w:t xml:space="preserve"> </w:t>
      </w:r>
      <w:r w:rsidR="00980712" w:rsidRPr="004256BB">
        <w:rPr>
          <w:rFonts w:asciiTheme="minorHAnsi" w:hAnsiTheme="minorHAnsi"/>
          <w:color w:val="FF0000"/>
          <w:sz w:val="22"/>
          <w:szCs w:val="22"/>
        </w:rPr>
        <w:t xml:space="preserve"> </w:t>
      </w:r>
    </w:p>
    <w:p w:rsidR="0028459C" w:rsidRPr="004256BB" w:rsidRDefault="0028459C" w:rsidP="00866522">
      <w:pPr>
        <w:spacing w:before="60"/>
        <w:rPr>
          <w:rFonts w:asciiTheme="minorHAnsi" w:hAnsiTheme="minorHAnsi"/>
          <w:b/>
          <w:i/>
          <w:color w:val="3333CC"/>
          <w:sz w:val="28"/>
          <w:szCs w:val="28"/>
          <w:u w:val="single"/>
        </w:rPr>
      </w:pPr>
      <w:r w:rsidRPr="004256BB">
        <w:rPr>
          <w:rFonts w:asciiTheme="minorHAnsi" w:hAnsiTheme="minorHAnsi"/>
          <w:b/>
          <w:i/>
          <w:color w:val="3333CC"/>
          <w:sz w:val="28"/>
          <w:szCs w:val="28"/>
          <w:u w:val="single"/>
        </w:rPr>
        <w:t>Projekt: Průvodce lékaře službami pro osoby s duševní poruchou</w:t>
      </w:r>
    </w:p>
    <w:p w:rsidR="00866522" w:rsidRPr="004256BB" w:rsidRDefault="00866522" w:rsidP="00866522">
      <w:pPr>
        <w:spacing w:before="60"/>
        <w:rPr>
          <w:rFonts w:asciiTheme="minorHAnsi" w:hAnsiTheme="minorHAnsi"/>
          <w:i/>
          <w:sz w:val="22"/>
          <w:szCs w:val="22"/>
        </w:rPr>
      </w:pPr>
      <w:r w:rsidRPr="004256BB">
        <w:rPr>
          <w:rFonts w:asciiTheme="minorHAnsi" w:hAnsiTheme="minorHAnsi"/>
          <w:i/>
          <w:sz w:val="22"/>
          <w:szCs w:val="22"/>
        </w:rPr>
        <w:t>Cílem projektu bylo</w:t>
      </w:r>
      <w:r w:rsidR="0028459C" w:rsidRPr="004256BB">
        <w:rPr>
          <w:rFonts w:asciiTheme="minorHAnsi" w:hAnsiTheme="minorHAnsi"/>
          <w:i/>
          <w:sz w:val="22"/>
          <w:szCs w:val="22"/>
        </w:rPr>
        <w:t>:</w:t>
      </w:r>
      <w:r w:rsidRPr="004256BB">
        <w:rPr>
          <w:rFonts w:asciiTheme="minorHAnsi" w:hAnsiTheme="minorHAnsi"/>
          <w:i/>
          <w:sz w:val="22"/>
          <w:szCs w:val="22"/>
        </w:rPr>
        <w:t xml:space="preserve"> </w:t>
      </w:r>
    </w:p>
    <w:p w:rsidR="00866522" w:rsidRPr="004256BB" w:rsidRDefault="00866522" w:rsidP="00866522">
      <w:pPr>
        <w:spacing w:before="60"/>
        <w:rPr>
          <w:rFonts w:asciiTheme="minorHAnsi" w:hAnsiTheme="minorHAnsi"/>
          <w:sz w:val="22"/>
          <w:szCs w:val="22"/>
        </w:rPr>
      </w:pPr>
      <w:r w:rsidRPr="004256BB">
        <w:rPr>
          <w:rFonts w:asciiTheme="minorHAnsi" w:hAnsiTheme="minorHAnsi"/>
          <w:sz w:val="22"/>
          <w:szCs w:val="22"/>
        </w:rPr>
        <w:t xml:space="preserve">a) přispět k lepší informovanosti praktických lékařů (a tím i jejich pacientů) o nabídce služeb pro osoby s duševní poruchou;  </w:t>
      </w:r>
      <w:r w:rsidRPr="004256BB">
        <w:rPr>
          <w:rFonts w:asciiTheme="minorHAnsi" w:hAnsiTheme="minorHAnsi"/>
          <w:sz w:val="22"/>
          <w:szCs w:val="22"/>
        </w:rPr>
        <w:tab/>
      </w:r>
    </w:p>
    <w:p w:rsidR="00866522" w:rsidRPr="004256BB" w:rsidRDefault="00866522" w:rsidP="00866522">
      <w:pPr>
        <w:spacing w:before="60"/>
        <w:rPr>
          <w:rFonts w:asciiTheme="minorHAnsi" w:hAnsiTheme="minorHAnsi"/>
          <w:sz w:val="22"/>
          <w:szCs w:val="22"/>
        </w:rPr>
      </w:pPr>
      <w:r w:rsidRPr="004256BB">
        <w:rPr>
          <w:rFonts w:asciiTheme="minorHAnsi" w:hAnsiTheme="minorHAnsi"/>
          <w:sz w:val="22"/>
          <w:szCs w:val="22"/>
        </w:rPr>
        <w:t>b) rozšířit nabídku informačních materiálů pro lékaře prvního kontaktu o tom, jaké poradenské a informační služby jsou dostupné pro osoby s duševní poruchou;</w:t>
      </w:r>
    </w:p>
    <w:p w:rsidR="00866522" w:rsidRPr="004256BB" w:rsidRDefault="00866522" w:rsidP="00866522">
      <w:pPr>
        <w:spacing w:before="60"/>
        <w:rPr>
          <w:rFonts w:asciiTheme="minorHAnsi" w:hAnsiTheme="minorHAnsi"/>
          <w:sz w:val="22"/>
          <w:szCs w:val="22"/>
        </w:rPr>
      </w:pPr>
      <w:r w:rsidRPr="004256BB">
        <w:rPr>
          <w:rFonts w:asciiTheme="minorHAnsi" w:hAnsiTheme="minorHAnsi"/>
          <w:sz w:val="22"/>
          <w:szCs w:val="22"/>
        </w:rPr>
        <w:t xml:space="preserve">c)  zmapovat potřeby lékařů v oblasti informování o službách a o péči pro osoby s duševní poruchou;  </w:t>
      </w:r>
    </w:p>
    <w:p w:rsidR="00866522" w:rsidRPr="004256BB" w:rsidRDefault="00866522" w:rsidP="00866522">
      <w:pPr>
        <w:pStyle w:val="Nadpis5"/>
        <w:spacing w:before="60"/>
        <w:rPr>
          <w:rFonts w:asciiTheme="minorHAnsi" w:hAnsiTheme="minorHAnsi"/>
          <w:b w:val="0"/>
          <w:i/>
          <w:iCs/>
          <w:sz w:val="22"/>
          <w:szCs w:val="22"/>
        </w:rPr>
      </w:pPr>
      <w:r w:rsidRPr="004256BB">
        <w:rPr>
          <w:rFonts w:asciiTheme="minorHAnsi" w:hAnsiTheme="minorHAnsi"/>
          <w:b w:val="0"/>
          <w:i/>
          <w:iCs/>
          <w:sz w:val="22"/>
          <w:szCs w:val="22"/>
        </w:rPr>
        <w:t>Vyhodnocení přínosu projektu – dosažené výsledky</w:t>
      </w:r>
      <w:r w:rsidR="0028459C" w:rsidRPr="004256BB">
        <w:rPr>
          <w:rFonts w:asciiTheme="minorHAnsi" w:hAnsiTheme="minorHAnsi"/>
          <w:b w:val="0"/>
          <w:i/>
          <w:iCs/>
          <w:sz w:val="22"/>
          <w:szCs w:val="22"/>
        </w:rPr>
        <w:t>:</w:t>
      </w:r>
      <w:r w:rsidRPr="004256BB">
        <w:rPr>
          <w:rFonts w:asciiTheme="minorHAnsi" w:hAnsiTheme="minorHAnsi"/>
          <w:b w:val="0"/>
          <w:i/>
          <w:iCs/>
          <w:sz w:val="22"/>
          <w:szCs w:val="22"/>
        </w:rPr>
        <w:t xml:space="preserve"> </w:t>
      </w:r>
    </w:p>
    <w:p w:rsidR="00866522" w:rsidRPr="004256BB" w:rsidRDefault="00866522" w:rsidP="00866522">
      <w:pPr>
        <w:rPr>
          <w:rFonts w:asciiTheme="minorHAnsi" w:hAnsiTheme="minorHAnsi" w:cs="Arial"/>
          <w:sz w:val="22"/>
          <w:szCs w:val="22"/>
        </w:rPr>
      </w:pPr>
      <w:r w:rsidRPr="004256BB">
        <w:rPr>
          <w:rFonts w:asciiTheme="minorHAnsi" w:hAnsiTheme="minorHAnsi" w:cs="Arial"/>
          <w:sz w:val="22"/>
          <w:szCs w:val="22"/>
        </w:rPr>
        <w:t>1</w:t>
      </w:r>
      <w:r w:rsidRPr="004256BB">
        <w:rPr>
          <w:rFonts w:asciiTheme="minorHAnsi" w:hAnsiTheme="minorHAnsi" w:cs="Arial"/>
          <w:color w:val="FF0000"/>
          <w:sz w:val="22"/>
          <w:szCs w:val="22"/>
        </w:rPr>
        <w:t xml:space="preserve">. </w:t>
      </w:r>
      <w:r w:rsidRPr="004256BB">
        <w:rPr>
          <w:rFonts w:asciiTheme="minorHAnsi" w:hAnsiTheme="minorHAnsi" w:cs="Arial"/>
          <w:sz w:val="22"/>
          <w:szCs w:val="22"/>
        </w:rPr>
        <w:t>Byl vytvořen dotazník pro praktické lékaře, jaké informace týkající se péče o osoby s duševní poruchou nejvíce postrádají; obsah dotazníku byl konzultován jak s uživateli, tak i s lékaři;  (viz příloha)</w:t>
      </w:r>
    </w:p>
    <w:p w:rsidR="00866522" w:rsidRPr="004256BB" w:rsidRDefault="00866522" w:rsidP="00866522">
      <w:pPr>
        <w:rPr>
          <w:rFonts w:asciiTheme="minorHAnsi" w:hAnsiTheme="minorHAnsi" w:cs="Arial"/>
          <w:sz w:val="22"/>
          <w:szCs w:val="22"/>
        </w:rPr>
      </w:pPr>
      <w:r w:rsidRPr="004256BB">
        <w:rPr>
          <w:rFonts w:asciiTheme="minorHAnsi" w:hAnsiTheme="minorHAnsi" w:cs="Arial"/>
          <w:sz w:val="22"/>
          <w:szCs w:val="22"/>
        </w:rPr>
        <w:t xml:space="preserve">2.  Dotazník byl distribuován také samotnými uživateli psychiatrické péče, čímž byla zajištěna jednak vyšší návratnost vyplněných dotazníků a dále byl navázán osobní kontakt s lékaři k další spolupráci se sdružením. </w:t>
      </w:r>
    </w:p>
    <w:p w:rsidR="00866522" w:rsidRPr="004256BB" w:rsidRDefault="00866522" w:rsidP="00866522">
      <w:pPr>
        <w:pStyle w:val="Zkladntext"/>
        <w:rPr>
          <w:rFonts w:asciiTheme="minorHAnsi" w:hAnsiTheme="minorHAnsi"/>
          <w:b/>
          <w:color w:val="FF0000"/>
          <w:sz w:val="22"/>
          <w:szCs w:val="22"/>
          <w:u w:val="single"/>
        </w:rPr>
      </w:pPr>
      <w:r w:rsidRPr="004256BB">
        <w:rPr>
          <w:rFonts w:asciiTheme="minorHAnsi" w:hAnsiTheme="minorHAnsi" w:cs="Arial"/>
          <w:sz w:val="22"/>
          <w:szCs w:val="22"/>
        </w:rPr>
        <w:t xml:space="preserve">3. Byla vytvořena informační brožura pro praktické lékaře s informacemi a s kontakty na </w:t>
      </w:r>
      <w:r w:rsidR="0028459C" w:rsidRPr="004256BB">
        <w:rPr>
          <w:rFonts w:asciiTheme="minorHAnsi" w:hAnsiTheme="minorHAnsi" w:cs="Arial"/>
          <w:sz w:val="22"/>
          <w:szCs w:val="22"/>
        </w:rPr>
        <w:t>s</w:t>
      </w:r>
      <w:r w:rsidRPr="004256BB">
        <w:rPr>
          <w:rFonts w:asciiTheme="minorHAnsi" w:hAnsiTheme="minorHAnsi" w:cs="Arial"/>
          <w:sz w:val="22"/>
          <w:szCs w:val="22"/>
        </w:rPr>
        <w:t>lužby v oblasti péče o duševní zdraví (v současnosti v tisku)</w:t>
      </w:r>
    </w:p>
    <w:p w:rsidR="0028459C" w:rsidRPr="004256BB" w:rsidRDefault="0028459C" w:rsidP="000878AC">
      <w:pPr>
        <w:pStyle w:val="Nadpis5"/>
        <w:spacing w:before="60"/>
        <w:rPr>
          <w:rFonts w:asciiTheme="minorHAnsi" w:hAnsiTheme="minorHAnsi"/>
          <w:sz w:val="22"/>
          <w:szCs w:val="22"/>
        </w:rPr>
      </w:pPr>
      <w:r w:rsidRPr="004256BB">
        <w:rPr>
          <w:rFonts w:asciiTheme="minorHAnsi" w:hAnsiTheme="minorHAnsi"/>
          <w:iCs/>
          <w:sz w:val="22"/>
          <w:szCs w:val="22"/>
        </w:rPr>
        <w:t xml:space="preserve"> </w:t>
      </w:r>
      <w:r w:rsidRPr="004256BB">
        <w:rPr>
          <w:rFonts w:asciiTheme="minorHAnsi" w:hAnsiTheme="minorHAnsi"/>
          <w:b w:val="0"/>
          <w:sz w:val="22"/>
          <w:szCs w:val="22"/>
          <w:u w:val="single"/>
        </w:rPr>
        <w:t>Dosažené výsledky odpovídají cílům projektu</w:t>
      </w:r>
      <w:r w:rsidRPr="004256BB">
        <w:rPr>
          <w:rFonts w:asciiTheme="minorHAnsi" w:hAnsiTheme="minorHAnsi"/>
          <w:sz w:val="22"/>
          <w:szCs w:val="22"/>
        </w:rPr>
        <w:t xml:space="preserve">. </w:t>
      </w:r>
    </w:p>
    <w:p w:rsidR="0028459C" w:rsidRPr="004256BB" w:rsidRDefault="0028459C" w:rsidP="0028459C">
      <w:pPr>
        <w:spacing w:before="60"/>
        <w:rPr>
          <w:rFonts w:asciiTheme="minorHAnsi" w:hAnsiTheme="minorHAnsi"/>
          <w:sz w:val="22"/>
          <w:szCs w:val="22"/>
        </w:rPr>
      </w:pPr>
      <w:r w:rsidRPr="004256BB">
        <w:rPr>
          <w:rFonts w:asciiTheme="minorHAnsi" w:hAnsiTheme="minorHAnsi"/>
          <w:sz w:val="22"/>
          <w:szCs w:val="22"/>
        </w:rPr>
        <w:t xml:space="preserve">Celkem bylo získáno s vyhodnoceno celkem 32 dotazníků, z nichž vyplývá, že nejvíce lékaři (90%) postrádají/požadují informace o službách pro osoby s duševní poruchou a organizacích hájících/sdružujících tyto osoby, nejméně informací jim chybí o léčbě duševních poruch.   Viz přiložené dva vyplněné dotazníky.   </w:t>
      </w:r>
    </w:p>
    <w:p w:rsidR="0028459C" w:rsidRPr="004256BB" w:rsidRDefault="0028459C" w:rsidP="00A94D47">
      <w:pPr>
        <w:pStyle w:val="Zkladntext"/>
        <w:rPr>
          <w:rFonts w:asciiTheme="minorHAnsi" w:hAnsiTheme="minorHAnsi"/>
          <w:b/>
          <w:color w:val="FF0000"/>
          <w:sz w:val="22"/>
          <w:szCs w:val="22"/>
          <w:u w:val="single"/>
        </w:rPr>
      </w:pPr>
    </w:p>
    <w:p w:rsidR="00A94D47" w:rsidRDefault="00A94D47" w:rsidP="00A94D47">
      <w:pPr>
        <w:pStyle w:val="Zkladntext"/>
        <w:rPr>
          <w:rFonts w:asciiTheme="minorHAnsi" w:hAnsiTheme="minorHAnsi"/>
          <w:b/>
          <w:color w:val="FF0000"/>
          <w:sz w:val="22"/>
          <w:szCs w:val="22"/>
          <w:u w:val="single"/>
        </w:rPr>
      </w:pPr>
    </w:p>
    <w:p w:rsidR="006E35C3" w:rsidRPr="004256BB" w:rsidRDefault="006E35C3" w:rsidP="00A94D47">
      <w:pPr>
        <w:pStyle w:val="Zkladntext"/>
        <w:rPr>
          <w:rFonts w:asciiTheme="minorHAnsi" w:hAnsiTheme="minorHAnsi"/>
          <w:b/>
          <w:color w:val="FF0000"/>
          <w:sz w:val="22"/>
          <w:szCs w:val="22"/>
          <w:u w:val="single"/>
        </w:rPr>
      </w:pPr>
    </w:p>
    <w:p w:rsidR="00A94D47" w:rsidRPr="00A94D47" w:rsidRDefault="009D6519" w:rsidP="00A94D47">
      <w:pPr>
        <w:pStyle w:val="Zkladntext"/>
        <w:rPr>
          <w:b/>
          <w:color w:val="FF0000"/>
          <w:sz w:val="28"/>
          <w:szCs w:val="28"/>
          <w:u w:val="single"/>
        </w:rPr>
      </w:pPr>
      <w:r w:rsidRPr="009D6519">
        <w:rPr>
          <w:b/>
          <w:noProof/>
          <w:color w:val="FF0000"/>
          <w:sz w:val="28"/>
          <w:szCs w:val="28"/>
          <w:u w:val="single"/>
          <w:lang w:eastAsia="cs-CZ"/>
        </w:rPr>
        <w:drawing>
          <wp:inline distT="0" distB="0" distL="0" distR="0">
            <wp:extent cx="2705100" cy="2088045"/>
            <wp:effectExtent l="0" t="0" r="0" b="7620"/>
            <wp:docPr id="69" name="Obrázek 69" descr="D:\PC Jan Jaroš\Kolumbus\Kolumbus\Výstavy Kolumbus\Galerie KOLUMBUS\Košek Zdeněk\5.Počas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C Jan Jaroš\Kolumbus\Kolumbus\Výstavy Kolumbus\Galerie KOLUMBUS\Košek Zdeněk\5.Počasí.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294" cy="2099773"/>
                    </a:xfrm>
                    <a:prstGeom prst="rect">
                      <a:avLst/>
                    </a:prstGeom>
                    <a:noFill/>
                    <a:ln>
                      <a:noFill/>
                    </a:ln>
                  </pic:spPr>
                </pic:pic>
              </a:graphicData>
            </a:graphic>
          </wp:inline>
        </w:drawing>
      </w:r>
      <w:r w:rsidR="006E35C3">
        <w:rPr>
          <w:b/>
          <w:color w:val="FF0000"/>
          <w:sz w:val="28"/>
          <w:szCs w:val="28"/>
          <w:u w:val="single"/>
        </w:rPr>
        <w:t xml:space="preserve">     </w:t>
      </w:r>
      <w:r w:rsidR="0096753F" w:rsidRPr="00860B81">
        <w:rPr>
          <w:i/>
          <w:noProof/>
          <w:lang w:eastAsia="cs-CZ"/>
        </w:rPr>
        <w:drawing>
          <wp:inline distT="0" distB="0" distL="0" distR="0" wp14:anchorId="4E58BF1C" wp14:editId="3DA86977">
            <wp:extent cx="2678737" cy="2228850"/>
            <wp:effectExtent l="0" t="0" r="7620" b="0"/>
            <wp:docPr id="75" name="Obrázek 75" descr="D:\PC Jan Jaroš\Kolumbus\Kolumbus\Výstavy Kolumbus\CD Fridrichová Lenka\Len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C Jan Jaroš\Kolumbus\Kolumbus\Výstavy Kolumbus\CD Fridrichová Lenka\Lenka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992" cy="2235718"/>
                    </a:xfrm>
                    <a:prstGeom prst="rect">
                      <a:avLst/>
                    </a:prstGeom>
                    <a:noFill/>
                    <a:ln>
                      <a:noFill/>
                    </a:ln>
                  </pic:spPr>
                </pic:pic>
              </a:graphicData>
            </a:graphic>
          </wp:inline>
        </w:drawing>
      </w:r>
    </w:p>
    <w:p w:rsidR="00A94D47" w:rsidRPr="006E35C3" w:rsidRDefault="006E35C3" w:rsidP="00980712">
      <w:pPr>
        <w:rPr>
          <w:i/>
          <w:color w:val="FF0000"/>
        </w:rPr>
      </w:pPr>
      <w:r>
        <w:rPr>
          <w:color w:val="FF0000"/>
        </w:rPr>
        <w:t xml:space="preserve">              </w:t>
      </w:r>
      <w:r w:rsidRPr="006E35C3">
        <w:rPr>
          <w:i/>
        </w:rPr>
        <w:t>Zdeněk Košek</w:t>
      </w:r>
      <w:r>
        <w:rPr>
          <w:i/>
        </w:rPr>
        <w:t xml:space="preserve"> – Počasí                                       Lenka Fridrichová</w:t>
      </w:r>
    </w:p>
    <w:p w:rsidR="006E35C3" w:rsidRDefault="006E35C3" w:rsidP="00980712">
      <w:pPr>
        <w:rPr>
          <w:i/>
          <w:color w:val="FF0000"/>
          <w:u w:val="single"/>
        </w:rPr>
      </w:pPr>
    </w:p>
    <w:p w:rsidR="006E35C3" w:rsidRDefault="006E35C3" w:rsidP="00980712">
      <w:pPr>
        <w:rPr>
          <w:i/>
          <w:color w:val="FF0000"/>
          <w:u w:val="single"/>
        </w:rPr>
      </w:pPr>
    </w:p>
    <w:p w:rsidR="006E35C3" w:rsidRDefault="006E35C3" w:rsidP="00980712">
      <w:pPr>
        <w:rPr>
          <w:i/>
          <w:color w:val="FF0000"/>
          <w:u w:val="single"/>
        </w:rPr>
      </w:pPr>
    </w:p>
    <w:p w:rsidR="006E35C3" w:rsidRPr="00A94D47" w:rsidRDefault="006E35C3" w:rsidP="00980712">
      <w:pPr>
        <w:rPr>
          <w:i/>
          <w:color w:val="FF0000"/>
          <w:u w:val="single"/>
        </w:rPr>
      </w:pPr>
      <w:bookmarkStart w:id="0" w:name="_GoBack"/>
      <w:bookmarkEnd w:id="0"/>
    </w:p>
    <w:p w:rsidR="009D6519" w:rsidRPr="00414741" w:rsidRDefault="00523973" w:rsidP="00A94D47">
      <w:pPr>
        <w:pStyle w:val="Zkladntext"/>
        <w:rPr>
          <w:rFonts w:asciiTheme="minorHAnsi" w:hAnsiTheme="minorHAnsi"/>
          <w:b/>
          <w:i/>
          <w:color w:val="3333CC"/>
          <w:sz w:val="28"/>
          <w:szCs w:val="28"/>
          <w:u w:val="single"/>
        </w:rPr>
      </w:pPr>
      <w:r w:rsidRPr="00414741">
        <w:rPr>
          <w:rFonts w:asciiTheme="minorHAnsi" w:hAnsiTheme="minorHAnsi"/>
          <w:b/>
          <w:i/>
          <w:color w:val="3333CC"/>
          <w:sz w:val="28"/>
          <w:szCs w:val="22"/>
          <w:u w:val="single"/>
        </w:rPr>
        <w:lastRenderedPageBreak/>
        <w:t xml:space="preserve">Projekt: Zajištění plnění Úmluvy o právech osob se zdravotním  postižením ve vztahu k osobám s duševní poruchou   </w:t>
      </w:r>
    </w:p>
    <w:p w:rsidR="009D6519" w:rsidRPr="004C35F2" w:rsidRDefault="009D6519" w:rsidP="004C35F2">
      <w:pPr>
        <w:suppressAutoHyphens w:val="0"/>
        <w:rPr>
          <w:rFonts w:asciiTheme="minorHAnsi" w:hAnsiTheme="minorHAnsi"/>
          <w:sz w:val="22"/>
          <w:szCs w:val="22"/>
        </w:rPr>
      </w:pPr>
      <w:r w:rsidRPr="004C35F2">
        <w:rPr>
          <w:rFonts w:asciiTheme="minorHAnsi" w:hAnsiTheme="minorHAnsi"/>
          <w:sz w:val="22"/>
          <w:szCs w:val="22"/>
        </w:rPr>
        <w:t>Termín zahájení a ukončení projektu: od 1.1.2013 do 31.12.2013</w:t>
      </w:r>
    </w:p>
    <w:p w:rsidR="009D6519" w:rsidRPr="004C35F2" w:rsidRDefault="009D6519" w:rsidP="004C35F2">
      <w:pPr>
        <w:suppressAutoHyphens w:val="0"/>
        <w:rPr>
          <w:rFonts w:asciiTheme="minorHAnsi" w:hAnsiTheme="minorHAnsi"/>
          <w:sz w:val="22"/>
          <w:szCs w:val="22"/>
        </w:rPr>
      </w:pPr>
      <w:r w:rsidRPr="004C35F2">
        <w:rPr>
          <w:rFonts w:asciiTheme="minorHAnsi" w:hAnsiTheme="minorHAnsi"/>
          <w:sz w:val="22"/>
          <w:szCs w:val="22"/>
        </w:rPr>
        <w:t>Místo realizace projektu: Česká republika</w:t>
      </w:r>
    </w:p>
    <w:p w:rsidR="009D6519" w:rsidRPr="004C35F2" w:rsidRDefault="009D6519" w:rsidP="009D6519">
      <w:pPr>
        <w:pStyle w:val="Odstavecseseznamem"/>
        <w:rPr>
          <w:rFonts w:asciiTheme="minorHAnsi" w:hAnsiTheme="minorHAnsi"/>
          <w:color w:val="FF0000"/>
          <w:sz w:val="22"/>
          <w:szCs w:val="22"/>
        </w:rPr>
      </w:pPr>
    </w:p>
    <w:p w:rsidR="009D6519" w:rsidRPr="004C35F2" w:rsidRDefault="009D6519" w:rsidP="009D6519">
      <w:pPr>
        <w:jc w:val="both"/>
        <w:rPr>
          <w:rFonts w:asciiTheme="minorHAnsi" w:hAnsiTheme="minorHAnsi"/>
          <w:color w:val="FF0000"/>
          <w:sz w:val="22"/>
          <w:szCs w:val="22"/>
          <w:u w:val="single"/>
        </w:rPr>
      </w:pPr>
      <w:r w:rsidRPr="004C35F2">
        <w:rPr>
          <w:rFonts w:asciiTheme="minorHAnsi" w:hAnsiTheme="minorHAnsi"/>
          <w:sz w:val="22"/>
          <w:szCs w:val="22"/>
          <w:u w:val="single"/>
        </w:rPr>
        <w:t>Zpracování analýzy:</w:t>
      </w:r>
    </w:p>
    <w:p w:rsidR="009D6519" w:rsidRPr="004C35F2" w:rsidRDefault="009D6519" w:rsidP="003162CB">
      <w:pPr>
        <w:numPr>
          <w:ilvl w:val="0"/>
          <w:numId w:val="12"/>
        </w:numPr>
        <w:suppressAutoHyphens w:val="0"/>
        <w:ind w:left="360"/>
        <w:jc w:val="both"/>
        <w:rPr>
          <w:rFonts w:asciiTheme="minorHAnsi" w:hAnsiTheme="minorHAnsi"/>
          <w:sz w:val="22"/>
          <w:szCs w:val="22"/>
        </w:rPr>
      </w:pPr>
      <w:r w:rsidRPr="004C35F2">
        <w:rPr>
          <w:rFonts w:asciiTheme="minorHAnsi" w:hAnsiTheme="minorHAnsi"/>
          <w:sz w:val="22"/>
          <w:szCs w:val="22"/>
        </w:rPr>
        <w:t>Opatrovnictví - Mapování Plnění Úmluvy o právech osob se zdravotním postižením</w:t>
      </w:r>
    </w:p>
    <w:p w:rsidR="009D6519" w:rsidRPr="004C35F2" w:rsidRDefault="009D6519" w:rsidP="00414741">
      <w:pPr>
        <w:jc w:val="both"/>
        <w:rPr>
          <w:rFonts w:asciiTheme="minorHAnsi" w:hAnsiTheme="minorHAnsi"/>
          <w:sz w:val="22"/>
          <w:szCs w:val="22"/>
        </w:rPr>
      </w:pPr>
      <w:r w:rsidRPr="004C35F2">
        <w:rPr>
          <w:rFonts w:asciiTheme="minorHAnsi" w:hAnsiTheme="minorHAnsi"/>
          <w:sz w:val="22"/>
          <w:szCs w:val="22"/>
        </w:rPr>
        <w:t xml:space="preserve">            Cílová skupina: Osoby s duševní poruchou   </w:t>
      </w:r>
    </w:p>
    <w:p w:rsidR="009D6519" w:rsidRPr="004C35F2" w:rsidRDefault="009D6519" w:rsidP="00414741">
      <w:pPr>
        <w:jc w:val="both"/>
        <w:rPr>
          <w:rFonts w:asciiTheme="minorHAnsi" w:hAnsiTheme="minorHAnsi"/>
          <w:sz w:val="22"/>
          <w:szCs w:val="22"/>
        </w:rPr>
      </w:pPr>
      <w:r w:rsidRPr="004C35F2">
        <w:rPr>
          <w:rFonts w:asciiTheme="minorHAnsi" w:hAnsiTheme="minorHAnsi"/>
          <w:sz w:val="22"/>
          <w:szCs w:val="22"/>
        </w:rPr>
        <w:t xml:space="preserve">            Oblast: naplnění práv osob se zásahem do svéprávnosti, opatrovnictví</w:t>
      </w:r>
    </w:p>
    <w:p w:rsidR="009D6519" w:rsidRPr="004C35F2" w:rsidRDefault="009D6519" w:rsidP="00414741">
      <w:pPr>
        <w:jc w:val="both"/>
        <w:rPr>
          <w:rFonts w:asciiTheme="minorHAnsi" w:hAnsiTheme="minorHAnsi"/>
          <w:sz w:val="22"/>
          <w:szCs w:val="22"/>
        </w:rPr>
      </w:pPr>
      <w:r w:rsidRPr="004C35F2">
        <w:rPr>
          <w:rFonts w:asciiTheme="minorHAnsi" w:hAnsiTheme="minorHAnsi"/>
          <w:sz w:val="22"/>
          <w:szCs w:val="22"/>
        </w:rPr>
        <w:t xml:space="preserve">           Články Úmluvy:  čl. 12 a 13 - Rovnost před zákonem, přístup ke spravedlnosti  a další </w:t>
      </w:r>
    </w:p>
    <w:p w:rsidR="009D6519" w:rsidRPr="004C35F2" w:rsidRDefault="009D6519" w:rsidP="00414741">
      <w:pPr>
        <w:jc w:val="both"/>
        <w:rPr>
          <w:rFonts w:asciiTheme="minorHAnsi" w:hAnsiTheme="minorHAnsi"/>
          <w:sz w:val="22"/>
          <w:szCs w:val="22"/>
        </w:rPr>
      </w:pPr>
      <w:r w:rsidRPr="004C35F2">
        <w:rPr>
          <w:rFonts w:asciiTheme="minorHAnsi" w:hAnsiTheme="minorHAnsi"/>
          <w:sz w:val="22"/>
          <w:szCs w:val="22"/>
        </w:rPr>
        <w:t xml:space="preserve">           relevantní ustanovení   </w:t>
      </w:r>
    </w:p>
    <w:p w:rsidR="009D6519" w:rsidRPr="004C35F2" w:rsidRDefault="009D6519" w:rsidP="003162CB">
      <w:pPr>
        <w:numPr>
          <w:ilvl w:val="0"/>
          <w:numId w:val="12"/>
        </w:numPr>
        <w:suppressAutoHyphens w:val="0"/>
        <w:ind w:left="360"/>
        <w:jc w:val="both"/>
        <w:rPr>
          <w:rFonts w:asciiTheme="minorHAnsi" w:hAnsiTheme="minorHAnsi"/>
          <w:sz w:val="22"/>
          <w:szCs w:val="22"/>
        </w:rPr>
      </w:pPr>
      <w:r w:rsidRPr="004C35F2">
        <w:rPr>
          <w:rFonts w:asciiTheme="minorHAnsi" w:hAnsiTheme="minorHAnsi"/>
          <w:sz w:val="22"/>
          <w:szCs w:val="22"/>
        </w:rPr>
        <w:t>Zaměstnávání OZP - Mapování Plnění Úmluvy o právech osob se zdravotním postižením</w:t>
      </w:r>
    </w:p>
    <w:p w:rsidR="009D6519" w:rsidRPr="004C35F2" w:rsidRDefault="009D6519" w:rsidP="00AB4503">
      <w:pPr>
        <w:ind w:left="360"/>
        <w:jc w:val="both"/>
        <w:rPr>
          <w:rFonts w:asciiTheme="minorHAnsi" w:hAnsiTheme="minorHAnsi"/>
          <w:sz w:val="22"/>
          <w:szCs w:val="22"/>
        </w:rPr>
      </w:pPr>
      <w:r w:rsidRPr="004C35F2">
        <w:rPr>
          <w:rFonts w:asciiTheme="minorHAnsi" w:hAnsiTheme="minorHAnsi"/>
          <w:sz w:val="22"/>
          <w:szCs w:val="22"/>
        </w:rPr>
        <w:t xml:space="preserve">Cílová skupina: Osoby s duševní poruchou   </w:t>
      </w:r>
    </w:p>
    <w:p w:rsidR="009D6519" w:rsidRPr="004C35F2" w:rsidRDefault="009D6519" w:rsidP="00AB4503">
      <w:pPr>
        <w:ind w:left="360"/>
        <w:jc w:val="both"/>
        <w:rPr>
          <w:rFonts w:asciiTheme="minorHAnsi" w:hAnsiTheme="minorHAnsi"/>
          <w:sz w:val="22"/>
          <w:szCs w:val="22"/>
        </w:rPr>
      </w:pPr>
      <w:r w:rsidRPr="004C35F2">
        <w:rPr>
          <w:rFonts w:asciiTheme="minorHAnsi" w:hAnsiTheme="minorHAnsi"/>
          <w:sz w:val="22"/>
          <w:szCs w:val="22"/>
        </w:rPr>
        <w:t>Legislativa zaměstnávání lidí se zdravotním postižením prošla ve sledovaném období nemalými změnami. Analýza pojednává o tom se jak na jejich úskalí, tak na možnosti zlepšení mimo legislativu.</w:t>
      </w:r>
    </w:p>
    <w:p w:rsidR="009D6519" w:rsidRPr="004C35F2" w:rsidRDefault="009D6519" w:rsidP="00AB4503">
      <w:pPr>
        <w:ind w:left="348"/>
        <w:jc w:val="both"/>
        <w:rPr>
          <w:rFonts w:asciiTheme="minorHAnsi" w:hAnsiTheme="minorHAnsi"/>
          <w:sz w:val="22"/>
          <w:szCs w:val="22"/>
        </w:rPr>
      </w:pPr>
    </w:p>
    <w:p w:rsidR="009D6519" w:rsidRPr="004C35F2" w:rsidRDefault="009D6519" w:rsidP="00AB4503">
      <w:pPr>
        <w:ind w:left="348"/>
        <w:jc w:val="both"/>
        <w:rPr>
          <w:rFonts w:asciiTheme="minorHAnsi" w:hAnsiTheme="minorHAnsi"/>
          <w:sz w:val="22"/>
          <w:szCs w:val="22"/>
        </w:rPr>
      </w:pPr>
      <w:r w:rsidRPr="004C35F2">
        <w:rPr>
          <w:rFonts w:asciiTheme="minorHAnsi" w:hAnsiTheme="minorHAnsi"/>
          <w:sz w:val="22"/>
          <w:szCs w:val="22"/>
        </w:rPr>
        <w:t xml:space="preserve">     Aktivity týkající se analýzy a připomínkování platných právních norem z hlediska zajištění práv osob s duševní poruchou plynoucích z Úmluvy </w:t>
      </w:r>
    </w:p>
    <w:p w:rsidR="009D6519" w:rsidRPr="004C35F2" w:rsidRDefault="009D6519" w:rsidP="00AB4503">
      <w:pPr>
        <w:ind w:left="348"/>
        <w:jc w:val="both"/>
        <w:rPr>
          <w:rFonts w:asciiTheme="minorHAnsi" w:hAnsiTheme="minorHAnsi"/>
          <w:sz w:val="22"/>
          <w:szCs w:val="22"/>
        </w:rPr>
      </w:pPr>
      <w:r w:rsidRPr="004C35F2">
        <w:rPr>
          <w:rFonts w:asciiTheme="minorHAnsi" w:hAnsiTheme="minorHAnsi"/>
          <w:sz w:val="22"/>
          <w:szCs w:val="22"/>
        </w:rPr>
        <w:t>a) aktivní účast a spolupráce na připomínkování vládního návrhu zákona  o zvláštních řízeních soudních ( § 35 zahájení řízení, § 37 zastoupení, § 38 průběh řízení a další  včetně odůvodnění). Tyto připomínky směřují k naplňování Úmluvy OSN o právech osob s duševním onemocněním;</w:t>
      </w:r>
    </w:p>
    <w:p w:rsidR="009D6519" w:rsidRPr="004C35F2" w:rsidRDefault="009D6519" w:rsidP="00AB4503">
      <w:pPr>
        <w:ind w:left="348"/>
        <w:jc w:val="both"/>
        <w:rPr>
          <w:rFonts w:asciiTheme="minorHAnsi" w:hAnsiTheme="minorHAnsi"/>
          <w:sz w:val="22"/>
          <w:szCs w:val="22"/>
        </w:rPr>
      </w:pPr>
      <w:r w:rsidRPr="004C35F2">
        <w:rPr>
          <w:rFonts w:asciiTheme="minorHAnsi" w:hAnsiTheme="minorHAnsi"/>
          <w:sz w:val="22"/>
          <w:szCs w:val="22"/>
        </w:rPr>
        <w:t>b) červen až prosinec 2013 -  aktivní zapojení do přípravy tezí návrhu zákona  o opatrovnictví (spolupráce a schůzky  s dalšími NNO, dopis ministerstvu spravedlnosti iniciující vytvoření pracovní skupiny k tomuto tématu);</w:t>
      </w:r>
    </w:p>
    <w:p w:rsidR="009D6519" w:rsidRPr="004C35F2" w:rsidRDefault="009D6519" w:rsidP="00AB4503">
      <w:pPr>
        <w:ind w:left="348"/>
        <w:jc w:val="both"/>
        <w:rPr>
          <w:rFonts w:asciiTheme="minorHAnsi" w:hAnsiTheme="minorHAnsi"/>
          <w:sz w:val="22"/>
          <w:szCs w:val="22"/>
        </w:rPr>
      </w:pPr>
      <w:r w:rsidRPr="004C35F2">
        <w:rPr>
          <w:rFonts w:asciiTheme="minorHAnsi" w:hAnsiTheme="minorHAnsi"/>
          <w:sz w:val="22"/>
          <w:szCs w:val="22"/>
        </w:rPr>
        <w:t xml:space="preserve">c) leden až prosinec - účast člena projektu a ředitele sdružení Jana Jaroše  v pracovní skupině pro tvorbu Strategie reformy psychiatrické péče na ministerstvu zdravotnictví (jediný zástupce uživatelů psychiatrické péče). Mezi priority při tvorbě strategie patří prosazování zájmů a práv osob s duševním onemocněním a  realizace závazků ČR plynoucích z  Úmluvy OSN o právech osob s duševním onemocněním; </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 xml:space="preserve">d) květen až prosinec 2013 - aktivní účast člena projektu Jana Jaroše v pracovní skupině ministerstva práce a sociálních věcí  pro přípravu monitorovacího mechanismu Úmluvy o právech osob se ZP v České republice; </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 xml:space="preserve">e) leden až červen – spolupráce na vytvoření manuálu pro zaměstnávání osob s duševním onemocněním. Součástí  manuálu je  i analýza specifik zaměstnávání osob s duševní poruchou a možností změn v platné právní úpravě  např. v zákonu o zaměstnanosti. Účast na konferenci Psychiatrické společnosti JEP – Ostrava v říjnu 2013; </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 xml:space="preserve">f) leden – prosinec 2013 -  účast na realizaci komunitních plánů krajů a obcí/ monitoring  plánování a realizace sociálních služeb pro osoby s duševním onemocněním a analýza návaznosti plánů na Úmluvu; </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 xml:space="preserve">g) leden až prosinec 2013 - analýza plnění současného Národního plánu vytváření rovných příležitostí pro osoby se zdravotním postižením a příprava návrhu opatření nového plánu;  </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h)  jednání o spolupráci na přípravě opatření do NPVV na další období  s tajemníkem Vládního výboru pro zdravotně postižené osoby JUDr. Ptáčníkem. Účast na podzimním jednání VVOZP;</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 xml:space="preserve">i) aktivní účast na semináři ve Sněmovně parlamentu ČR dne 9. dubna 2013 na téma „Reforma péče o osoby s duševní poruchou“ – prezentace Jana Jaroše na téma reformy psychiatrické péče z hlediska potřeb a problémů osob s duševní poruchou;   </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 xml:space="preserve">j) aktivní účast (prezentace a spoluorganizace) odborného semináře a diskuse s ostatními partnery a zástupci ministerstev a psychiatrické společnosti na téma „Sociální dopady Národního </w:t>
      </w:r>
      <w:r w:rsidRPr="004C35F2">
        <w:rPr>
          <w:rFonts w:asciiTheme="minorHAnsi" w:hAnsiTheme="minorHAnsi"/>
          <w:sz w:val="22"/>
          <w:szCs w:val="22"/>
        </w:rPr>
        <w:lastRenderedPageBreak/>
        <w:t>plánu péče o osoby s duševním onemocněním“ dne 27. května 2013 v budově Poslanecké sněmovny ČR.</w:t>
      </w:r>
    </w:p>
    <w:p w:rsidR="009D6519" w:rsidRPr="004C35F2" w:rsidRDefault="009D6519" w:rsidP="00414741">
      <w:pPr>
        <w:ind w:left="348"/>
        <w:jc w:val="both"/>
        <w:rPr>
          <w:rFonts w:asciiTheme="minorHAnsi" w:hAnsiTheme="minorHAnsi"/>
          <w:sz w:val="22"/>
          <w:szCs w:val="22"/>
        </w:rPr>
      </w:pPr>
      <w:r w:rsidRPr="004C35F2">
        <w:rPr>
          <w:rFonts w:asciiTheme="minorHAnsi" w:hAnsiTheme="minorHAnsi"/>
          <w:sz w:val="22"/>
          <w:szCs w:val="22"/>
        </w:rPr>
        <w:t xml:space="preserve">k) příprava podkladů a návrhů změn právních předpisů a jejich konzultace s poslanci (Lenka Kohoutová, Boris Šťastný) a senátory (místopředsedkyně Senátu Miluše Horská); </w:t>
      </w:r>
    </w:p>
    <w:p w:rsidR="009D6519" w:rsidRPr="004C35F2" w:rsidRDefault="009D6519" w:rsidP="00414741">
      <w:pPr>
        <w:jc w:val="both"/>
        <w:rPr>
          <w:rFonts w:asciiTheme="minorHAnsi" w:hAnsiTheme="minorHAnsi"/>
          <w:color w:val="FF0000"/>
          <w:sz w:val="22"/>
          <w:szCs w:val="22"/>
        </w:rPr>
      </w:pPr>
    </w:p>
    <w:p w:rsidR="009D6519" w:rsidRPr="004C35F2" w:rsidRDefault="009D6519" w:rsidP="00414741">
      <w:pPr>
        <w:ind w:left="360"/>
        <w:jc w:val="both"/>
        <w:rPr>
          <w:rFonts w:asciiTheme="minorHAnsi" w:hAnsiTheme="minorHAnsi"/>
          <w:sz w:val="22"/>
          <w:szCs w:val="22"/>
          <w:u w:val="single"/>
        </w:rPr>
      </w:pPr>
      <w:r w:rsidRPr="004C35F2">
        <w:rPr>
          <w:rFonts w:asciiTheme="minorHAnsi" w:hAnsiTheme="minorHAnsi"/>
          <w:sz w:val="22"/>
          <w:szCs w:val="22"/>
          <w:u w:val="single"/>
        </w:rPr>
        <w:t xml:space="preserve">Cíl projektu:  </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 xml:space="preserve">Realizace práv garantovaných Úmluvou o právech osob se zdravotním postižením ve vztahu k osobám s duševní poruchou   </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Projekt monitoroval a mapoval plnění Plnění Úmluvy o právech osob se zdravotním postižením. Tento cíl byl splněn.</w:t>
      </w:r>
    </w:p>
    <w:p w:rsidR="009D6519" w:rsidRPr="00FF2EAD" w:rsidRDefault="009D6519" w:rsidP="00414741">
      <w:pPr>
        <w:ind w:left="360"/>
        <w:jc w:val="both"/>
        <w:rPr>
          <w:rFonts w:asciiTheme="minorHAnsi" w:hAnsiTheme="minorHAnsi"/>
          <w:i/>
          <w:sz w:val="22"/>
          <w:szCs w:val="22"/>
        </w:rPr>
      </w:pPr>
      <w:r w:rsidRPr="00FF2EAD">
        <w:rPr>
          <w:rFonts w:asciiTheme="minorHAnsi" w:hAnsiTheme="minorHAnsi"/>
          <w:i/>
          <w:sz w:val="22"/>
          <w:szCs w:val="22"/>
        </w:rPr>
        <w:t>Dílčí cíle:</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Přínos projektu obecně - projekt přispěl k:</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w:t>
      </w:r>
      <w:r w:rsidRPr="004C35F2">
        <w:rPr>
          <w:rFonts w:asciiTheme="minorHAnsi" w:hAnsiTheme="minorHAnsi"/>
          <w:sz w:val="22"/>
          <w:szCs w:val="22"/>
        </w:rPr>
        <w:tab/>
        <w:t>implementaci práv garantovaných Úmluvou o právech osob se zdravotním postižením a cílů Národního plánu vyrovnávání příležitostí osob se zdravotním postižením v letech 2010-2014  ve vztahu k osobám s duševní poruchou;</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w:t>
      </w:r>
      <w:r w:rsidRPr="004C35F2">
        <w:rPr>
          <w:rFonts w:asciiTheme="minorHAnsi" w:hAnsiTheme="minorHAnsi"/>
          <w:sz w:val="22"/>
          <w:szCs w:val="22"/>
        </w:rPr>
        <w:tab/>
        <w:t xml:space="preserve">k podpoře procesu transformace psychiatrické péče a plnění cílů transformace, kterou chce MZ začít v roce 2014;   </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w:t>
      </w:r>
      <w:r w:rsidRPr="004C35F2">
        <w:rPr>
          <w:rFonts w:asciiTheme="minorHAnsi" w:hAnsiTheme="minorHAnsi"/>
          <w:sz w:val="22"/>
          <w:szCs w:val="22"/>
        </w:rPr>
        <w:tab/>
        <w:t>zapojení samotných uživatelů psychiatrické péče do hájení práv pacientů;</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w:t>
      </w:r>
      <w:r w:rsidRPr="004C35F2">
        <w:rPr>
          <w:rFonts w:asciiTheme="minorHAnsi" w:hAnsiTheme="minorHAnsi"/>
          <w:sz w:val="22"/>
          <w:szCs w:val="22"/>
        </w:rPr>
        <w:tab/>
        <w:t xml:space="preserve">užší vzájemné spolupráci všech aktérů z oblasti péče o lidi s duševním onemocněním a ke spolupráci Platformy se zástupci veřejné správy i samosprávy; </w:t>
      </w:r>
    </w:p>
    <w:p w:rsidR="009D6519" w:rsidRPr="004C35F2" w:rsidRDefault="009D6519" w:rsidP="00414741">
      <w:pPr>
        <w:ind w:left="360"/>
        <w:jc w:val="both"/>
        <w:rPr>
          <w:rFonts w:asciiTheme="minorHAnsi" w:hAnsiTheme="minorHAnsi"/>
          <w:sz w:val="22"/>
          <w:szCs w:val="22"/>
        </w:rPr>
      </w:pPr>
      <w:r w:rsidRPr="004C35F2">
        <w:rPr>
          <w:rFonts w:asciiTheme="minorHAnsi" w:hAnsiTheme="minorHAnsi"/>
          <w:sz w:val="22"/>
          <w:szCs w:val="22"/>
        </w:rPr>
        <w:t>•</w:t>
      </w:r>
      <w:r w:rsidRPr="004C35F2">
        <w:rPr>
          <w:rFonts w:asciiTheme="minorHAnsi" w:hAnsiTheme="minorHAnsi"/>
          <w:sz w:val="22"/>
          <w:szCs w:val="22"/>
        </w:rPr>
        <w:tab/>
        <w:t>zmapování stavu implementace Úmluvy o právech osob se zdravotním postižením ve vztahu k osobám s duševní poruchou a bílých míst v tomto ohledu;</w:t>
      </w:r>
    </w:p>
    <w:p w:rsidR="009D6519" w:rsidRDefault="009D6519" w:rsidP="00414741">
      <w:pPr>
        <w:ind w:left="360"/>
        <w:jc w:val="both"/>
        <w:rPr>
          <w:rFonts w:asciiTheme="minorHAnsi" w:hAnsiTheme="minorHAnsi"/>
          <w:sz w:val="22"/>
          <w:szCs w:val="22"/>
        </w:rPr>
      </w:pPr>
      <w:r w:rsidRPr="004C35F2">
        <w:rPr>
          <w:rFonts w:asciiTheme="minorHAnsi" w:hAnsiTheme="minorHAnsi"/>
          <w:sz w:val="22"/>
          <w:szCs w:val="22"/>
        </w:rPr>
        <w:t>•</w:t>
      </w:r>
      <w:r w:rsidRPr="004C35F2">
        <w:rPr>
          <w:rFonts w:asciiTheme="minorHAnsi" w:hAnsiTheme="minorHAnsi"/>
          <w:sz w:val="22"/>
          <w:szCs w:val="22"/>
        </w:rPr>
        <w:tab/>
        <w:t xml:space="preserve">podpora činnosti Platformy a tzv. Mise za duševní zdraví a prohloubení spolupráce s dalšími organizacemi a institucemi v ČR usilujícími o rozvoj péče o duševní zdraví v rámci (zejména  ČAPZ, NRZP, sdružení rodičů Sympathea, organizace Dobré místo, Ligou lidských práv, MDAC apod.) </w:t>
      </w:r>
    </w:p>
    <w:p w:rsidR="005B4E21" w:rsidRDefault="005B4E21" w:rsidP="00414741">
      <w:pPr>
        <w:ind w:left="360"/>
        <w:jc w:val="both"/>
        <w:rPr>
          <w:rFonts w:asciiTheme="minorHAnsi" w:hAnsiTheme="minorHAnsi"/>
          <w:sz w:val="22"/>
          <w:szCs w:val="22"/>
        </w:rPr>
      </w:pPr>
    </w:p>
    <w:p w:rsidR="005B4E21" w:rsidRPr="004C35F2" w:rsidRDefault="005B4E21" w:rsidP="00414741">
      <w:pPr>
        <w:ind w:left="360"/>
        <w:jc w:val="both"/>
        <w:rPr>
          <w:rFonts w:asciiTheme="minorHAnsi" w:hAnsiTheme="minorHAnsi"/>
          <w:sz w:val="22"/>
          <w:szCs w:val="22"/>
        </w:rPr>
      </w:pPr>
    </w:p>
    <w:p w:rsidR="009D6519" w:rsidRPr="00B32298" w:rsidRDefault="00DD65A1" w:rsidP="00DD65A1">
      <w:pPr>
        <w:ind w:left="720"/>
      </w:pPr>
      <w:r>
        <w:t xml:space="preserve">  </w:t>
      </w:r>
      <w:r w:rsidRPr="00860B81">
        <w:rPr>
          <w:i/>
          <w:noProof/>
          <w:lang w:eastAsia="cs-CZ"/>
        </w:rPr>
        <w:drawing>
          <wp:inline distT="0" distB="0" distL="0" distR="0" wp14:anchorId="26E0DF46" wp14:editId="1BE23F86">
            <wp:extent cx="2154517" cy="2743200"/>
            <wp:effectExtent l="0" t="0" r="0" b="0"/>
            <wp:docPr id="80" name="Obrázek 80" descr="D:\PC Jan Jaroš\Kolumbus\Kolumbus\Výstavy Kolumbus\CD Fridrichová Lenka\Lenk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C Jan Jaroš\Kolumbus\Kolumbus\Výstavy Kolumbus\CD Fridrichová Lenka\Lenka_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4855" cy="2769095"/>
                    </a:xfrm>
                    <a:prstGeom prst="rect">
                      <a:avLst/>
                    </a:prstGeom>
                    <a:noFill/>
                    <a:ln>
                      <a:noFill/>
                    </a:ln>
                  </pic:spPr>
                </pic:pic>
              </a:graphicData>
            </a:graphic>
          </wp:inline>
        </w:drawing>
      </w:r>
      <w:r>
        <w:t xml:space="preserve">                </w:t>
      </w:r>
      <w:r w:rsidRPr="00DD65A1">
        <w:rPr>
          <w:noProof/>
          <w:lang w:eastAsia="cs-CZ"/>
        </w:rPr>
        <w:drawing>
          <wp:inline distT="0" distB="0" distL="0" distR="0">
            <wp:extent cx="1844670" cy="2571205"/>
            <wp:effectExtent l="0" t="0" r="3810" b="635"/>
            <wp:docPr id="82" name="Obrázek 82" descr="D:\PC Jan Jaroš\Kolumbus\Kolumbus\Výstavy Kolumbus\CD Hanka Cimplová\8.Ledový kv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C Jan Jaroš\Kolumbus\Kolumbus\Výstavy Kolumbus\CD Hanka Cimplová\8.Ledový kvě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4564" cy="2584996"/>
                    </a:xfrm>
                    <a:prstGeom prst="rect">
                      <a:avLst/>
                    </a:prstGeom>
                    <a:noFill/>
                    <a:ln>
                      <a:noFill/>
                    </a:ln>
                  </pic:spPr>
                </pic:pic>
              </a:graphicData>
            </a:graphic>
          </wp:inline>
        </w:drawing>
      </w:r>
    </w:p>
    <w:p w:rsidR="00DD65A1" w:rsidRPr="00DD65A1" w:rsidRDefault="00DD65A1" w:rsidP="00A94D47">
      <w:pPr>
        <w:pStyle w:val="Zkladntext"/>
        <w:rPr>
          <w:rFonts w:asciiTheme="minorHAnsi" w:hAnsiTheme="minorHAnsi"/>
          <w:i/>
          <w:sz w:val="22"/>
          <w:szCs w:val="22"/>
        </w:rPr>
      </w:pPr>
      <w:r w:rsidRPr="00DD65A1">
        <w:rPr>
          <w:rFonts w:asciiTheme="minorHAnsi" w:hAnsiTheme="minorHAnsi"/>
          <w:i/>
          <w:sz w:val="22"/>
          <w:szCs w:val="22"/>
        </w:rPr>
        <w:t xml:space="preserve">                    Zdena</w:t>
      </w:r>
      <w:r>
        <w:rPr>
          <w:rFonts w:asciiTheme="minorHAnsi" w:hAnsiTheme="minorHAnsi"/>
          <w:i/>
          <w:sz w:val="22"/>
          <w:szCs w:val="22"/>
        </w:rPr>
        <w:t xml:space="preserve"> Fridrichová</w:t>
      </w:r>
      <w:r w:rsidRPr="00DD65A1">
        <w:rPr>
          <w:rFonts w:asciiTheme="minorHAnsi" w:hAnsiTheme="minorHAnsi"/>
          <w:i/>
          <w:sz w:val="22"/>
          <w:szCs w:val="22"/>
        </w:rPr>
        <w:t xml:space="preserve"> </w:t>
      </w:r>
      <w:r>
        <w:rPr>
          <w:rFonts w:asciiTheme="minorHAnsi" w:hAnsiTheme="minorHAnsi"/>
          <w:i/>
          <w:sz w:val="22"/>
          <w:szCs w:val="22"/>
        </w:rPr>
        <w:t xml:space="preserve">                                                          Hana Cimplová</w:t>
      </w:r>
    </w:p>
    <w:p w:rsidR="00DD65A1" w:rsidRDefault="00DD65A1" w:rsidP="00A94D47">
      <w:pPr>
        <w:pStyle w:val="Zkladntext"/>
        <w:rPr>
          <w:rFonts w:asciiTheme="minorHAnsi" w:hAnsiTheme="minorHAnsi"/>
          <w:b/>
          <w:i/>
          <w:color w:val="3333CC"/>
          <w:sz w:val="28"/>
          <w:szCs w:val="28"/>
          <w:u w:val="single"/>
        </w:rPr>
      </w:pPr>
    </w:p>
    <w:p w:rsidR="00DD65A1" w:rsidRDefault="00DD65A1" w:rsidP="00A94D47">
      <w:pPr>
        <w:pStyle w:val="Zkladntext"/>
        <w:rPr>
          <w:rFonts w:asciiTheme="minorHAnsi" w:hAnsiTheme="minorHAnsi"/>
          <w:b/>
          <w:i/>
          <w:color w:val="3333CC"/>
          <w:sz w:val="28"/>
          <w:szCs w:val="28"/>
          <w:u w:val="single"/>
        </w:rPr>
      </w:pPr>
    </w:p>
    <w:p w:rsidR="00DD65A1" w:rsidRDefault="00DD65A1" w:rsidP="00A94D47">
      <w:pPr>
        <w:pStyle w:val="Zkladntext"/>
        <w:rPr>
          <w:rFonts w:asciiTheme="minorHAnsi" w:hAnsiTheme="minorHAnsi"/>
          <w:b/>
          <w:i/>
          <w:color w:val="3333CC"/>
          <w:sz w:val="28"/>
          <w:szCs w:val="28"/>
          <w:u w:val="single"/>
        </w:rPr>
      </w:pPr>
    </w:p>
    <w:p w:rsidR="00DD65A1" w:rsidRDefault="00DD65A1" w:rsidP="00A94D47">
      <w:pPr>
        <w:pStyle w:val="Zkladntext"/>
        <w:rPr>
          <w:rFonts w:asciiTheme="minorHAnsi" w:hAnsiTheme="minorHAnsi"/>
          <w:b/>
          <w:i/>
          <w:color w:val="3333CC"/>
          <w:sz w:val="28"/>
          <w:szCs w:val="28"/>
          <w:u w:val="single"/>
        </w:rPr>
      </w:pPr>
    </w:p>
    <w:p w:rsidR="00A94D47" w:rsidRDefault="005B4E21" w:rsidP="00A94D47">
      <w:pPr>
        <w:pStyle w:val="Zkladntext"/>
        <w:rPr>
          <w:rFonts w:ascii="Arial" w:hAnsi="Arial" w:cs="Arial"/>
          <w:noProof/>
          <w:sz w:val="22"/>
          <w:szCs w:val="22"/>
          <w:lang w:eastAsia="cs-CZ"/>
        </w:rPr>
      </w:pPr>
      <w:r w:rsidRPr="005B4E21">
        <w:rPr>
          <w:rFonts w:asciiTheme="minorHAnsi" w:hAnsiTheme="minorHAnsi"/>
          <w:b/>
          <w:i/>
          <w:color w:val="3333CC"/>
          <w:sz w:val="28"/>
          <w:szCs w:val="28"/>
          <w:u w:val="single"/>
        </w:rPr>
        <w:lastRenderedPageBreak/>
        <w:t xml:space="preserve">Projekt: </w:t>
      </w:r>
      <w:r w:rsidR="00A94D47" w:rsidRPr="005B4E21">
        <w:rPr>
          <w:rFonts w:asciiTheme="minorHAnsi" w:hAnsiTheme="minorHAnsi"/>
          <w:b/>
          <w:i/>
          <w:color w:val="3333CC"/>
          <w:sz w:val="28"/>
          <w:szCs w:val="28"/>
          <w:u w:val="single"/>
        </w:rPr>
        <w:t>Zaměstnáme se sami</w:t>
      </w:r>
    </w:p>
    <w:p w:rsidR="005B4E21" w:rsidRDefault="005B4E21" w:rsidP="00A94D47">
      <w:pPr>
        <w:pStyle w:val="Zkladntext"/>
        <w:rPr>
          <w:rFonts w:asciiTheme="minorHAnsi" w:hAnsiTheme="minorHAnsi"/>
          <w:b/>
          <w:i/>
          <w:color w:val="3333CC"/>
          <w:sz w:val="28"/>
          <w:szCs w:val="28"/>
          <w:u w:val="single"/>
        </w:rPr>
      </w:pPr>
      <w:r>
        <w:rPr>
          <w:rFonts w:asciiTheme="minorHAnsi" w:hAnsiTheme="minorHAnsi"/>
          <w:b/>
          <w:i/>
          <w:color w:val="3333CC"/>
          <w:sz w:val="28"/>
          <w:szCs w:val="28"/>
        </w:rPr>
        <w:t xml:space="preserve">                                                   </w:t>
      </w:r>
      <w:r>
        <w:rPr>
          <w:rFonts w:ascii="Arial" w:hAnsi="Arial" w:cs="Arial"/>
          <w:noProof/>
          <w:sz w:val="22"/>
          <w:szCs w:val="22"/>
          <w:lang w:eastAsia="cs-CZ"/>
        </w:rPr>
        <w:drawing>
          <wp:inline distT="0" distB="0" distL="0" distR="0" wp14:anchorId="608EE01F" wp14:editId="6438E219">
            <wp:extent cx="1466850" cy="685800"/>
            <wp:effectExtent l="0" t="0" r="0" b="0"/>
            <wp:docPr id="7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inline>
        </w:drawing>
      </w:r>
      <w:r>
        <w:rPr>
          <w:rFonts w:asciiTheme="minorHAnsi" w:hAnsiTheme="minorHAnsi"/>
          <w:b/>
          <w:i/>
          <w:color w:val="3333CC"/>
          <w:sz w:val="28"/>
          <w:szCs w:val="28"/>
          <w:u w:val="single"/>
        </w:rPr>
        <w:t xml:space="preserve">  </w:t>
      </w:r>
    </w:p>
    <w:p w:rsidR="005B4E21" w:rsidRDefault="005B4E21" w:rsidP="00A94D47">
      <w:pPr>
        <w:pStyle w:val="Zkladntext"/>
        <w:rPr>
          <w:rFonts w:asciiTheme="minorHAnsi" w:hAnsiTheme="minorHAnsi"/>
          <w:i/>
          <w:sz w:val="22"/>
          <w:szCs w:val="22"/>
        </w:rPr>
      </w:pPr>
      <w:r w:rsidRPr="005B4E21">
        <w:rPr>
          <w:rFonts w:asciiTheme="minorHAnsi" w:hAnsiTheme="minorHAnsi"/>
          <w:i/>
          <w:sz w:val="22"/>
          <w:szCs w:val="22"/>
        </w:rPr>
        <w:t>Finančně podpořila Nadace OKD</w:t>
      </w:r>
    </w:p>
    <w:p w:rsidR="005B4E21" w:rsidRPr="005B4E21" w:rsidRDefault="005B4E21" w:rsidP="00A94D47">
      <w:pPr>
        <w:pStyle w:val="Zkladntext"/>
        <w:rPr>
          <w:rFonts w:asciiTheme="minorHAnsi" w:hAnsiTheme="minorHAnsi"/>
          <w:i/>
          <w:sz w:val="22"/>
          <w:szCs w:val="22"/>
        </w:rPr>
      </w:pPr>
      <w:r>
        <w:rPr>
          <w:rFonts w:asciiTheme="minorHAnsi" w:hAnsiTheme="minorHAnsi"/>
          <w:i/>
          <w:sz w:val="22"/>
          <w:szCs w:val="22"/>
        </w:rPr>
        <w:t>Doba realizace: červenec 2013 – červen 2013</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Hlavní cíl projektu "Zaměstnáváme se sami" se podařilo dosáhnout tj. vytvoření a udržení chráněných pracovních míst samotnými uživateli psychiatrické péče, jako začleňování osob s duševním onemocněním na chráněný trh práce. Umožnit vysokoškolsky a středoškolsky vzdělaným osobám s duševním onemocněním pravidelně pracovat dle svých individuálním možnostem a aktuálnímu zdravotnímu stavu. Vytvořit možnost využít zbytkového pracovního potenciálu, které je odpovídající vzdělání a potřebám společnosti. Svépomocné sdružení KOLUMBUS má v současnosti vymezena chráněná pracovní místa pro 10 OZP. Úřad práce pro Ústecký kraj (2 OZP), pro Pardubický kraj (2 OZP), Olomoucký kraj (1 OZP), pro hl.m.Prahu (5 OZP).</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 xml:space="preserve">   Dalším cílem projektu, který povedlo naplnit, je vytvoření, metodického dokumentu – „Uživatelé psychiatrické péče se zaměstnávají sami“, vytvořili jsme „kuchařku“ jak zřizovat chráněná pracovní místa pacientskými organizacemi a to nejen osob s duševním onemocněním. V</w:t>
      </w:r>
      <w:r w:rsidR="005B4E21">
        <w:rPr>
          <w:rFonts w:asciiTheme="minorHAnsi" w:hAnsiTheme="minorHAnsi"/>
          <w:sz w:val="22"/>
          <w:szCs w:val="22"/>
        </w:rPr>
        <w:t>ý</w:t>
      </w:r>
      <w:r w:rsidRPr="005B4E21">
        <w:rPr>
          <w:rFonts w:asciiTheme="minorHAnsi" w:hAnsiTheme="minorHAnsi"/>
          <w:sz w:val="22"/>
          <w:szCs w:val="22"/>
        </w:rPr>
        <w:t>stupem projektu je také natočená videa s uživateli psychiatrické péče a dobrovolníky o.s.KOLUMBUS s t</w:t>
      </w:r>
      <w:r w:rsidR="005B4E21">
        <w:rPr>
          <w:rFonts w:asciiTheme="minorHAnsi" w:hAnsiTheme="minorHAnsi"/>
          <w:sz w:val="22"/>
          <w:szCs w:val="22"/>
        </w:rPr>
        <w:t>e</w:t>
      </w:r>
      <w:r w:rsidRPr="005B4E21">
        <w:rPr>
          <w:rFonts w:asciiTheme="minorHAnsi" w:hAnsiTheme="minorHAnsi"/>
          <w:sz w:val="22"/>
          <w:szCs w:val="22"/>
        </w:rPr>
        <w:t>matickým zaměřením na zaměstnávání osob se zdravotním postižení, především osob s duševním onemocněním. Jak metodický dokument, tak rozhovory s osobami s duševním onemocněním jsou poskytovány zdarma.</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Cílovou skupinu (CS) osob s duševním onemocněním, dlouhodobě nezaměstnaných příjemců invalidních důchodů se zbytkovým pracovním potenciálem se nám podařilo do projektu zapojit téměř dle našich představ. Důvody proč se nedaří zařadit na chráněný či volný trh práce plyne jednak z naší metodiky a z rozhovorů se samotným</w:t>
      </w:r>
      <w:r w:rsidR="005B4E21">
        <w:rPr>
          <w:rFonts w:asciiTheme="minorHAnsi" w:hAnsiTheme="minorHAnsi"/>
          <w:sz w:val="22"/>
          <w:szCs w:val="22"/>
        </w:rPr>
        <w:t>i</w:t>
      </w:r>
      <w:r w:rsidRPr="005B4E21">
        <w:rPr>
          <w:rFonts w:asciiTheme="minorHAnsi" w:hAnsiTheme="minorHAnsi"/>
          <w:sz w:val="22"/>
          <w:szCs w:val="22"/>
        </w:rPr>
        <w:t xml:space="preserve"> uživateli. Jako klíčové vidíme stigmatizaci duševního onemocněn v široké, ale i odborné veřejnosti</w:t>
      </w:r>
      <w:r w:rsidR="00F90CE8">
        <w:rPr>
          <w:rFonts w:asciiTheme="minorHAnsi" w:hAnsiTheme="minorHAnsi"/>
          <w:sz w:val="22"/>
          <w:szCs w:val="22"/>
        </w:rPr>
        <w:t xml:space="preserve">. </w:t>
      </w:r>
      <w:r w:rsidRPr="005B4E21">
        <w:rPr>
          <w:rFonts w:asciiTheme="minorHAnsi" w:hAnsiTheme="minorHAnsi"/>
          <w:sz w:val="22"/>
          <w:szCs w:val="22"/>
        </w:rPr>
        <w:t xml:space="preserve"> </w:t>
      </w:r>
    </w:p>
    <w:p w:rsidR="00431B08" w:rsidRPr="005B4E21" w:rsidRDefault="00431B08" w:rsidP="00980712">
      <w:pPr>
        <w:rPr>
          <w:rFonts w:asciiTheme="minorHAnsi" w:hAnsiTheme="minorHAnsi"/>
          <w:i/>
          <w:sz w:val="22"/>
          <w:szCs w:val="22"/>
        </w:rPr>
      </w:pPr>
    </w:p>
    <w:p w:rsidR="00431B08" w:rsidRPr="005B4E21" w:rsidRDefault="00431B08" w:rsidP="00431B08">
      <w:pPr>
        <w:jc w:val="both"/>
        <w:rPr>
          <w:rFonts w:asciiTheme="minorHAnsi" w:hAnsiTheme="minorHAnsi"/>
          <w:i/>
          <w:sz w:val="22"/>
          <w:szCs w:val="22"/>
        </w:rPr>
      </w:pPr>
      <w:r w:rsidRPr="005B4E21">
        <w:rPr>
          <w:rFonts w:asciiTheme="minorHAnsi" w:hAnsiTheme="minorHAnsi"/>
          <w:i/>
          <w:sz w:val="22"/>
          <w:szCs w:val="22"/>
        </w:rPr>
        <w:t>Celkové zhodnocení projektu.</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 xml:space="preserve">   Realizace projektu přispěla k začleňování uživatelů psychiatrických služeb do společnosti v jednotlivých regionech, kde zaměstnanci pracovali a pracují. Prostřednictvím účasti našeho sdružení na Střednědobých plánech krajů a Komunitních plánech obcí se naše zkušenosti přenáší do dalších regionů ČR. </w:t>
      </w:r>
    </w:p>
    <w:p w:rsidR="00431B08" w:rsidRPr="005B4E21" w:rsidRDefault="00431B08" w:rsidP="00DD65A1">
      <w:pPr>
        <w:jc w:val="both"/>
        <w:rPr>
          <w:rFonts w:asciiTheme="minorHAnsi" w:hAnsiTheme="minorHAnsi"/>
          <w:i/>
          <w:sz w:val="22"/>
          <w:szCs w:val="22"/>
        </w:rPr>
      </w:pPr>
      <w:r w:rsidRPr="005B4E21">
        <w:rPr>
          <w:rFonts w:asciiTheme="minorHAnsi" w:hAnsiTheme="minorHAnsi"/>
          <w:sz w:val="22"/>
          <w:szCs w:val="22"/>
        </w:rPr>
        <w:t xml:space="preserve">   Zaměstnávání uživatelů psychiatrické péče ve zdravotně-sociálních službách na lůžkových psychiatrických odděleních a organizačně-administrativních činností pacientského sdružení  uživatelů psychiatrické péče zlepšujeme podstavení duševně nemocných i u odborné veřejnosti. Výstupem projektu je i snížení doby hospitalizace na lůžkovém psychiatrickém oddělení díky zaměstnání v našem sdružení. Příkladem je relaps onemocnění </w:t>
      </w:r>
      <w:r w:rsidR="00F90CE8">
        <w:rPr>
          <w:rFonts w:asciiTheme="minorHAnsi" w:hAnsiTheme="minorHAnsi"/>
          <w:sz w:val="22"/>
          <w:szCs w:val="22"/>
        </w:rPr>
        <w:t>dvou</w:t>
      </w:r>
      <w:r w:rsidRPr="005B4E21">
        <w:rPr>
          <w:rFonts w:asciiTheme="minorHAnsi" w:hAnsiTheme="minorHAnsi"/>
          <w:sz w:val="22"/>
          <w:szCs w:val="22"/>
        </w:rPr>
        <w:t xml:space="preserve"> naš</w:t>
      </w:r>
      <w:r w:rsidR="00F90CE8">
        <w:rPr>
          <w:rFonts w:asciiTheme="minorHAnsi" w:hAnsiTheme="minorHAnsi"/>
          <w:sz w:val="22"/>
          <w:szCs w:val="22"/>
        </w:rPr>
        <w:t>i</w:t>
      </w:r>
      <w:r w:rsidRPr="005B4E21">
        <w:rPr>
          <w:rFonts w:asciiTheme="minorHAnsi" w:hAnsiTheme="minorHAnsi"/>
          <w:sz w:val="22"/>
          <w:szCs w:val="22"/>
        </w:rPr>
        <w:t>ch zaměstnanců, kter</w:t>
      </w:r>
      <w:r w:rsidR="00DD65A1">
        <w:rPr>
          <w:rFonts w:asciiTheme="minorHAnsi" w:hAnsiTheme="minorHAnsi"/>
          <w:sz w:val="22"/>
          <w:szCs w:val="22"/>
        </w:rPr>
        <w:t>é byli,</w:t>
      </w:r>
      <w:r w:rsidRPr="005B4E21">
        <w:rPr>
          <w:rFonts w:asciiTheme="minorHAnsi" w:hAnsiTheme="minorHAnsi"/>
          <w:sz w:val="22"/>
          <w:szCs w:val="22"/>
        </w:rPr>
        <w:t xml:space="preserve"> v jednou případu bez hospitalizace a postačovala pouze kratší pracovní neschopnost. V druhém případu se jednalo o krátkodobou hospitalizaci (3 týdny) v nemocnici. Při předchozích atacích nemocí byli zaměstnanci dlouhodobě hospitalizováni v délce min. 1/2 roku. </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 xml:space="preserve">   Dosáhli jsme pracovní integrace, jako součásti tohoto projektu, osvojili jsme si základní pracovní návyky, denní pracovní rutinu, osobní odpovědnost za vykonanou práci a její kvalitu, systém dělby práce, komunikaci a spolupráci v pracovní skupině.</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 xml:space="preserve">   Projekt jsme realizovali na zákládě na osobních zkušenostech s klienty, kteří vzhledem ke stigmatu duševního onemocnění mezi zaměstnavateli, kteří pro svou duševní nemoc nejsou téměř na volném trhu práce přijímáni. </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 xml:space="preserve">   Změny a zlepšení obsažené v projektu byli z pohledu "inovativnosti" dostatečně pozit</w:t>
      </w:r>
      <w:r w:rsidR="00DD65A1">
        <w:rPr>
          <w:rFonts w:asciiTheme="minorHAnsi" w:hAnsiTheme="minorHAnsi"/>
          <w:sz w:val="22"/>
          <w:szCs w:val="22"/>
        </w:rPr>
        <w:t>i</w:t>
      </w:r>
      <w:r w:rsidRPr="005B4E21">
        <w:rPr>
          <w:rFonts w:asciiTheme="minorHAnsi" w:hAnsiTheme="minorHAnsi"/>
          <w:sz w:val="22"/>
          <w:szCs w:val="22"/>
        </w:rPr>
        <w:t xml:space="preserve">vní. Snaha podpořit OZP na trhu práce existuje a různé organizace k ní přistupují různým způsobem, ovšem aby </w:t>
      </w:r>
      <w:r w:rsidRPr="005B4E21">
        <w:rPr>
          <w:rFonts w:asciiTheme="minorHAnsi" w:hAnsiTheme="minorHAnsi"/>
          <w:sz w:val="22"/>
          <w:szCs w:val="22"/>
        </w:rPr>
        <w:lastRenderedPageBreak/>
        <w:t>duševn</w:t>
      </w:r>
      <w:r w:rsidR="00DD65A1">
        <w:rPr>
          <w:rFonts w:asciiTheme="minorHAnsi" w:hAnsiTheme="minorHAnsi"/>
          <w:sz w:val="22"/>
          <w:szCs w:val="22"/>
        </w:rPr>
        <w:t>ě</w:t>
      </w:r>
      <w:r w:rsidRPr="005B4E21">
        <w:rPr>
          <w:rFonts w:asciiTheme="minorHAnsi" w:hAnsiTheme="minorHAnsi"/>
          <w:sz w:val="22"/>
          <w:szCs w:val="22"/>
        </w:rPr>
        <w:t xml:space="preserve"> nemocní zaměstnali sami sebe je  v České republice a možná ve světě originální. Jako celek je projekt jistě "zajímavý" tím, že cílil na pracovní i lidské potřeby naší CS, že byl službou od A do Z, tedy od rozvoje a motivace přes poradenství ke skutečnému zaměstnání s asistencí, za které navíc dostávají klienti/zaměstnanci zaplaceno. Toto schéma považujeme za účinnější v otázce pracovní rehabilitace než dosavadní investice do rozvoje terapeutických dílen.</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 xml:space="preserve">   Využití služeb pacientských advokátů, důvěrníků a podpůrců přineslo rychlejší zlepšení stavů psychiatrických pacientů – dle příkladu ze Švédska. (tzv. personální ombudsmani).</w:t>
      </w:r>
    </w:p>
    <w:p w:rsidR="00431B08" w:rsidRPr="005B4E21" w:rsidRDefault="00431B08" w:rsidP="00431B08">
      <w:pPr>
        <w:jc w:val="both"/>
        <w:rPr>
          <w:rFonts w:asciiTheme="minorHAnsi" w:hAnsiTheme="minorHAnsi"/>
          <w:sz w:val="22"/>
          <w:szCs w:val="22"/>
        </w:rPr>
      </w:pPr>
      <w:r w:rsidRPr="005B4E21">
        <w:rPr>
          <w:rFonts w:asciiTheme="minorHAnsi" w:hAnsiTheme="minorHAnsi"/>
          <w:sz w:val="22"/>
          <w:szCs w:val="22"/>
        </w:rPr>
        <w:t xml:space="preserve">   Pacienti by mohli opouštět psychiatrická oddělení a psychiatrické léčebny dříve a v lepším stavu než je tomu v současnosti díky emoční podpoře a podávaným informacím.</w:t>
      </w:r>
    </w:p>
    <w:p w:rsidR="00D67660" w:rsidRDefault="00980712" w:rsidP="00980712">
      <w:pPr>
        <w:rPr>
          <w:i/>
        </w:rPr>
      </w:pPr>
      <w:r>
        <w:rPr>
          <w:i/>
        </w:rPr>
        <w:t xml:space="preserve">                </w:t>
      </w:r>
    </w:p>
    <w:p w:rsidR="00FE6BC4" w:rsidRPr="00980712" w:rsidRDefault="00D67660" w:rsidP="00980712">
      <w:pPr>
        <w:rPr>
          <w:i/>
        </w:rPr>
      </w:pPr>
      <w:r>
        <w:rPr>
          <w:i/>
        </w:rPr>
        <w:t xml:space="preserve">                                </w:t>
      </w:r>
      <w:r w:rsidR="00980712">
        <w:rPr>
          <w:i/>
        </w:rPr>
        <w:t xml:space="preserve"> </w:t>
      </w:r>
    </w:p>
    <w:p w:rsidR="00FE6BC4" w:rsidRPr="00980712" w:rsidRDefault="00FE6BC4" w:rsidP="00980712">
      <w:pPr>
        <w:jc w:val="center"/>
        <w:rPr>
          <w:i/>
        </w:rPr>
      </w:pPr>
    </w:p>
    <w:p w:rsidR="00C60C45" w:rsidRPr="00DD65A1" w:rsidRDefault="00C60C45" w:rsidP="00C60C45">
      <w:pPr>
        <w:rPr>
          <w:rFonts w:asciiTheme="minorHAnsi" w:hAnsiTheme="minorHAnsi"/>
          <w:b/>
          <w:i/>
          <w:color w:val="3333CC"/>
          <w:sz w:val="28"/>
          <w:szCs w:val="28"/>
        </w:rPr>
      </w:pPr>
      <w:r w:rsidRPr="00DD65A1">
        <w:rPr>
          <w:rFonts w:asciiTheme="minorHAnsi" w:hAnsiTheme="minorHAnsi"/>
          <w:b/>
          <w:color w:val="3333CC"/>
          <w:sz w:val="28"/>
          <w:szCs w:val="28"/>
        </w:rPr>
        <w:t>Projekt:</w:t>
      </w:r>
      <w:r w:rsidRPr="00DD65A1">
        <w:rPr>
          <w:rFonts w:asciiTheme="minorHAnsi" w:hAnsiTheme="minorHAnsi"/>
          <w:b/>
          <w:i/>
          <w:color w:val="3333CC"/>
          <w:sz w:val="28"/>
          <w:szCs w:val="28"/>
        </w:rPr>
        <w:t xml:space="preserve"> </w:t>
      </w:r>
      <w:r w:rsidRPr="00DD65A1">
        <w:rPr>
          <w:rFonts w:asciiTheme="minorHAnsi" w:hAnsiTheme="minorHAnsi"/>
          <w:b/>
          <w:i/>
          <w:color w:val="3333CC"/>
          <w:sz w:val="28"/>
          <w:szCs w:val="28"/>
          <w:u w:val="single"/>
        </w:rPr>
        <w:t xml:space="preserve">Osvětové přednášky – duševní porucha a její propuknutí, </w:t>
      </w:r>
      <w:r w:rsidR="003C1059" w:rsidRPr="00DD65A1">
        <w:rPr>
          <w:rFonts w:asciiTheme="minorHAnsi" w:hAnsiTheme="minorHAnsi"/>
          <w:b/>
          <w:i/>
          <w:color w:val="3333CC"/>
          <w:sz w:val="28"/>
          <w:szCs w:val="28"/>
          <w:u w:val="single"/>
        </w:rPr>
        <w:t xml:space="preserve"> </w:t>
      </w:r>
      <w:r w:rsidRPr="00DD65A1">
        <w:rPr>
          <w:rFonts w:asciiTheme="minorHAnsi" w:hAnsiTheme="minorHAnsi"/>
          <w:b/>
          <w:i/>
          <w:color w:val="3333CC"/>
          <w:sz w:val="28"/>
          <w:szCs w:val="28"/>
          <w:u w:val="single"/>
        </w:rPr>
        <w:t>pro osoby s chronickým duševním onemocněním</w:t>
      </w:r>
      <w:r w:rsidRPr="00DD65A1">
        <w:rPr>
          <w:rFonts w:asciiTheme="minorHAnsi" w:hAnsiTheme="minorHAnsi"/>
          <w:b/>
          <w:i/>
          <w:color w:val="3333CC"/>
          <w:sz w:val="28"/>
          <w:szCs w:val="28"/>
        </w:rPr>
        <w:t xml:space="preserve">                    </w:t>
      </w:r>
    </w:p>
    <w:p w:rsidR="00C60C45" w:rsidRPr="00DD65A1" w:rsidRDefault="00C60C45" w:rsidP="00C60C45">
      <w:pPr>
        <w:rPr>
          <w:rFonts w:asciiTheme="minorHAnsi" w:hAnsiTheme="minorHAnsi"/>
          <w:i/>
          <w:color w:val="3333CC"/>
        </w:rPr>
      </w:pPr>
    </w:p>
    <w:p w:rsidR="009F3D19" w:rsidRPr="00DD65A1" w:rsidRDefault="009F3D19" w:rsidP="009F3D19">
      <w:pPr>
        <w:rPr>
          <w:rFonts w:asciiTheme="minorHAnsi" w:hAnsiTheme="minorHAnsi" w:cs="Arial"/>
          <w:b/>
          <w:sz w:val="22"/>
          <w:szCs w:val="22"/>
          <w:u w:val="single"/>
        </w:rPr>
      </w:pPr>
      <w:r w:rsidRPr="00DD65A1">
        <w:rPr>
          <w:rFonts w:asciiTheme="minorHAnsi" w:hAnsiTheme="minorHAnsi" w:cs="Arial"/>
          <w:bCs/>
          <w:i/>
          <w:iCs/>
          <w:sz w:val="22"/>
          <w:szCs w:val="22"/>
          <w:u w:val="single"/>
        </w:rPr>
        <w:t xml:space="preserve">Vyhodnocení přínosu plnění projektu </w:t>
      </w:r>
    </w:p>
    <w:p w:rsidR="009F3D19" w:rsidRPr="00DD65A1" w:rsidRDefault="009F3D19" w:rsidP="009F3D19">
      <w:pPr>
        <w:rPr>
          <w:rFonts w:asciiTheme="minorHAnsi" w:hAnsiTheme="minorHAnsi" w:cs="Arial"/>
          <w:sz w:val="22"/>
          <w:szCs w:val="22"/>
        </w:rPr>
      </w:pPr>
      <w:r w:rsidRPr="00DD65A1">
        <w:rPr>
          <w:rFonts w:asciiTheme="minorHAnsi" w:hAnsiTheme="minorHAnsi" w:cs="Arial"/>
          <w:b/>
          <w:sz w:val="22"/>
          <w:szCs w:val="22"/>
        </w:rPr>
        <w:t xml:space="preserve">  </w:t>
      </w:r>
      <w:r w:rsidRPr="00DD65A1">
        <w:rPr>
          <w:rFonts w:asciiTheme="minorHAnsi" w:hAnsiTheme="minorHAnsi" w:cs="Arial"/>
          <w:sz w:val="22"/>
          <w:szCs w:val="22"/>
        </w:rPr>
        <w:t>Doba realizace projektu: od  1</w:t>
      </w:r>
      <w:r w:rsidRPr="00DD65A1">
        <w:rPr>
          <w:rFonts w:asciiTheme="minorHAnsi" w:hAnsiTheme="minorHAnsi" w:cs="Arial"/>
          <w:bCs/>
          <w:sz w:val="22"/>
          <w:szCs w:val="22"/>
        </w:rPr>
        <w:t>.1. 2013</w:t>
      </w:r>
      <w:r w:rsidRPr="00DD65A1">
        <w:rPr>
          <w:rFonts w:asciiTheme="minorHAnsi" w:hAnsiTheme="minorHAnsi" w:cs="Arial"/>
          <w:sz w:val="22"/>
          <w:szCs w:val="22"/>
        </w:rPr>
        <w:t xml:space="preserve">  do  31. 12. 2013</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xml:space="preserve">Idea projektu vycházela a navazovala na realizované osvětové přednášky, které lektoroval MUDr.Martin Jarolímek, primář Denního psychoterapeutického sanatoria na Praze 4, Klánova 64 a Jan Jaroš uživatel psychiatrické péče, výkonný ředitel svépomocného sdružení KOLUMBUS od roku 2009. </w:t>
      </w:r>
    </w:p>
    <w:p w:rsidR="009F3D19" w:rsidRPr="00DD65A1" w:rsidRDefault="009F3D19" w:rsidP="009F3D19">
      <w:pPr>
        <w:ind w:left="142"/>
        <w:jc w:val="both"/>
        <w:rPr>
          <w:rFonts w:asciiTheme="minorHAnsi" w:hAnsiTheme="minorHAnsi" w:cs="Arial"/>
          <w:color w:val="00B050"/>
          <w:sz w:val="22"/>
          <w:szCs w:val="22"/>
        </w:rPr>
      </w:pPr>
      <w:r w:rsidRPr="00DD65A1">
        <w:rPr>
          <w:rFonts w:asciiTheme="minorHAnsi" w:hAnsiTheme="minorHAnsi" w:cs="Arial"/>
          <w:sz w:val="22"/>
          <w:szCs w:val="22"/>
        </w:rPr>
        <w:t xml:space="preserve">   Nosnou myšlenkou byli osvětové zdravotnické přednášky a t</w:t>
      </w:r>
      <w:r w:rsidR="00DD65A1">
        <w:rPr>
          <w:rFonts w:asciiTheme="minorHAnsi" w:hAnsiTheme="minorHAnsi" w:cs="Arial"/>
          <w:sz w:val="22"/>
          <w:szCs w:val="22"/>
        </w:rPr>
        <w:t>e</w:t>
      </w:r>
      <w:r w:rsidRPr="00DD65A1">
        <w:rPr>
          <w:rFonts w:asciiTheme="minorHAnsi" w:hAnsiTheme="minorHAnsi" w:cs="Arial"/>
          <w:sz w:val="22"/>
          <w:szCs w:val="22"/>
        </w:rPr>
        <w:t>matické besedy pro osoby s duševním onemocněním o duševní poruše a jejím propuknutí. Prevence duševních poruch, schopnost vyjednání individuálních léčebných podmínek na základě poznatků z realizovaných přednášek psychiatrů a pacientů.</w:t>
      </w:r>
      <w:r w:rsidRPr="00DD65A1">
        <w:rPr>
          <w:rFonts w:asciiTheme="minorHAnsi" w:hAnsiTheme="minorHAnsi" w:cs="Arial"/>
          <w:color w:val="00B050"/>
          <w:sz w:val="22"/>
          <w:szCs w:val="22"/>
        </w:rPr>
        <w:t xml:space="preserve">       </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xml:space="preserve">Obecné cíle projektu:  </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xml:space="preserve"> - informovanost o duševních poruchách obecně</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informovanost o Strategii reformy psychiatrické péče</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xml:space="preserve"> - informovanost o specifických psychózách</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zvýšení informovanosti a uvědomění si osob s chronickým duševním onemocněním, že kouření marihuany může fungovat jako spouštěč duševní poruchy</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dtto rodičů a příslušníků rodin osob s duševním onemocněním</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informovanost o nízkoprahových zařízení pro osoby s duševní poruchou</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destigmatizace psychiatrie jako takové</w:t>
      </w:r>
    </w:p>
    <w:p w:rsidR="009F3D19" w:rsidRPr="00DD65A1" w:rsidRDefault="009F3D19" w:rsidP="009F3D19">
      <w:pPr>
        <w:ind w:left="142"/>
        <w:jc w:val="both"/>
        <w:rPr>
          <w:rFonts w:asciiTheme="minorHAnsi" w:hAnsiTheme="minorHAnsi" w:cs="Arial"/>
          <w:sz w:val="22"/>
          <w:szCs w:val="22"/>
        </w:rPr>
      </w:pPr>
      <w:r w:rsidRPr="00DD65A1">
        <w:rPr>
          <w:rFonts w:asciiTheme="minorHAnsi" w:hAnsiTheme="minorHAnsi" w:cs="Arial"/>
          <w:sz w:val="22"/>
          <w:szCs w:val="22"/>
        </w:rPr>
        <w:t>- zapojení pacientů do diskuze o duševních poruchách a osobních zkušeností s duševním onemocněním</w:t>
      </w:r>
    </w:p>
    <w:p w:rsidR="009F3D19" w:rsidRPr="00DD65A1" w:rsidRDefault="009F3D19" w:rsidP="009F3D19">
      <w:pPr>
        <w:tabs>
          <w:tab w:val="left" w:pos="709"/>
          <w:tab w:val="left" w:leader="dot" w:pos="8931"/>
        </w:tabs>
        <w:autoSpaceDE w:val="0"/>
        <w:ind w:left="142"/>
        <w:jc w:val="both"/>
        <w:rPr>
          <w:rFonts w:asciiTheme="minorHAnsi" w:hAnsiTheme="minorHAnsi" w:cs="Arial"/>
          <w:i/>
          <w:sz w:val="22"/>
          <w:szCs w:val="22"/>
          <w:u w:val="single"/>
        </w:rPr>
      </w:pPr>
      <w:r w:rsidRPr="00DD65A1">
        <w:rPr>
          <w:rFonts w:asciiTheme="minorHAnsi" w:hAnsiTheme="minorHAnsi" w:cs="Arial"/>
          <w:i/>
          <w:sz w:val="22"/>
          <w:szCs w:val="22"/>
          <w:u w:val="single"/>
        </w:rPr>
        <w:t xml:space="preserve">Aktivity projektu: </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 xml:space="preserve">    V regionu hl.m.Praha, Karlovarský, Olomoucký a Ústecký kraj, na základě zjištění potřeb středních škol a učilišť, hospitalizovaných pacientů v psychiatrických léčebnách, denních center komunitních služeb pro osoby s duševním onemocněním, jsme oslovili tyto instituce s nabídkou osvětových přednášek -  duševní porucha a její propuknutí, pro osoby s duševním onemocněním a jejich příbuzné.</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 xml:space="preserve">    Dle dohody s jednotlivými organizacemi jsme sestavili harmonogram cyklu přednášek na témata uvedená níže.</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color w:val="00B050"/>
          <w:sz w:val="22"/>
          <w:szCs w:val="22"/>
        </w:rPr>
        <w:t xml:space="preserve">    </w:t>
      </w:r>
      <w:r w:rsidRPr="00DD65A1">
        <w:rPr>
          <w:rFonts w:asciiTheme="minorHAnsi" w:hAnsiTheme="minorHAnsi" w:cs="Arial"/>
          <w:sz w:val="22"/>
          <w:szCs w:val="22"/>
        </w:rPr>
        <w:t>Psychiatr společně s lektorem s vlastní zkušeností  realizovatl osvětové přednášky a po ukončení následovala tematická beseda. Případně se přednášky realizovali ve složení: příbuzný, uživatel nebo dva uživatelé.</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color w:val="00B050"/>
          <w:sz w:val="22"/>
          <w:szCs w:val="22"/>
        </w:rPr>
        <w:t xml:space="preserve">    </w:t>
      </w:r>
      <w:r w:rsidRPr="00DD65A1">
        <w:rPr>
          <w:rFonts w:asciiTheme="minorHAnsi" w:hAnsiTheme="minorHAnsi" w:cs="Arial"/>
          <w:sz w:val="22"/>
          <w:szCs w:val="22"/>
        </w:rPr>
        <w:t>Před zahájením přednášky byli rozdány dotazníky Reforma péče o osoby s duševním onemocněním.  Na základě odpovědí bude zhodnocen přínos osvětových přednášek pro studenty, osoby s duševním onemocněním a jejich příbuzné.</w:t>
      </w:r>
    </w:p>
    <w:p w:rsidR="009F3D19" w:rsidRPr="00DD65A1" w:rsidRDefault="009F3D19" w:rsidP="009F3D19">
      <w:pPr>
        <w:tabs>
          <w:tab w:val="left" w:pos="709"/>
          <w:tab w:val="left" w:leader="dot" w:pos="8931"/>
        </w:tabs>
        <w:autoSpaceDE w:val="0"/>
        <w:ind w:left="142"/>
        <w:jc w:val="both"/>
        <w:rPr>
          <w:rFonts w:asciiTheme="minorHAnsi" w:hAnsiTheme="minorHAnsi" w:cs="Arial"/>
          <w:color w:val="00B050"/>
          <w:sz w:val="22"/>
          <w:szCs w:val="22"/>
        </w:rPr>
      </w:pPr>
      <w:r w:rsidRPr="00DD65A1">
        <w:rPr>
          <w:rFonts w:asciiTheme="minorHAnsi" w:hAnsiTheme="minorHAnsi" w:cs="Arial"/>
          <w:sz w:val="22"/>
          <w:szCs w:val="22"/>
        </w:rPr>
        <w:lastRenderedPageBreak/>
        <w:t xml:space="preserve">   Osvětové přednášky byli realizovány jako tematické besedy se zaměřením na problematiku zdravotního postižení osob s duševním onemocněním. </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color w:val="00B050"/>
          <w:sz w:val="22"/>
          <w:szCs w:val="22"/>
        </w:rPr>
        <w:t xml:space="preserve">     </w:t>
      </w:r>
      <w:r w:rsidRPr="00DD65A1">
        <w:rPr>
          <w:rFonts w:asciiTheme="minorHAnsi" w:hAnsiTheme="minorHAnsi" w:cs="Arial"/>
          <w:sz w:val="22"/>
          <w:szCs w:val="22"/>
        </w:rPr>
        <w:t>Osvětové přednášky jsme také aktualizovali vzhledem k tvorbě Strategie reformy psychiatrické péče, která v roce 2013 intenzivně probíhala.  V tomto případě šlo o osvětu mezi poslanci, samosprávu a odbornou i laickou veřejnost. V příloze jsou uvedeny některé z pozvánek na tyto osvětové přednášky včetně power pointových prezentací.</w:t>
      </w:r>
    </w:p>
    <w:p w:rsidR="009F3D19" w:rsidRPr="00DD65A1" w:rsidRDefault="009F3D19" w:rsidP="009F3D19">
      <w:pPr>
        <w:tabs>
          <w:tab w:val="left" w:pos="709"/>
          <w:tab w:val="left" w:leader="dot" w:pos="8931"/>
        </w:tabs>
        <w:autoSpaceDE w:val="0"/>
        <w:ind w:left="142"/>
        <w:jc w:val="both"/>
        <w:rPr>
          <w:rFonts w:asciiTheme="minorHAnsi" w:hAnsiTheme="minorHAnsi" w:cs="Arial"/>
          <w:color w:val="00B050"/>
          <w:sz w:val="22"/>
          <w:szCs w:val="22"/>
        </w:rPr>
      </w:pP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Jednalo se např. o následující akce:</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 xml:space="preserve">DIALOGY O DUŠEVNÍM ZDRAVÍ </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Pracovní konference o směřování reformy psychiatrické péče v ČR</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 xml:space="preserve">Národní technická knihovna, Technická 6, Praha 6-Dejvice, Úterý 2. dubna 2013  </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Seminář pořádaný Výborem pro zdravotnictví Poslanecké sněmovny Parlamentu ČR</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pod záštitou místopředsedy výboru Jiřího Štětiny na téma „Reforma péče o osoby s duševní poruchou“, který se konal dne 9. dubna 2013 od 13.00 hodin v budově Poslanecké sněmovny, Malostranské nám. 7/19, Praha 1-Malá Strana, místnost č. 48/“Konírna“</w:t>
      </w:r>
    </w:p>
    <w:p w:rsidR="009F3D19" w:rsidRPr="00DD65A1" w:rsidRDefault="009F3D19" w:rsidP="009F3D19">
      <w:pPr>
        <w:tabs>
          <w:tab w:val="left" w:pos="709"/>
          <w:tab w:val="left" w:leader="dot" w:pos="8931"/>
        </w:tabs>
        <w:autoSpaceDE w:val="0"/>
        <w:ind w:left="142"/>
        <w:jc w:val="both"/>
        <w:rPr>
          <w:rFonts w:asciiTheme="minorHAnsi" w:hAnsiTheme="minorHAnsi" w:cs="Arial"/>
          <w:color w:val="00B050"/>
          <w:sz w:val="22"/>
          <w:szCs w:val="22"/>
        </w:rPr>
      </w:pP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Odborný seminář konaný pod záštitou poslankyně Lenky Kohoutové na téma</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Sociální dopady Národního programu péče o osoby s duševním onemocněním</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který se konal dne 27. května 2013 od 9:30 do 12:30 hodin v budově Poslanecké sněmovny, Šternberský palác, Malostranské náměstí 7/19, Praha 1, místnost: Konírna</w:t>
      </w:r>
    </w:p>
    <w:p w:rsidR="009F3D19" w:rsidRPr="00DD65A1" w:rsidRDefault="009F3D19" w:rsidP="009F3D19">
      <w:pPr>
        <w:tabs>
          <w:tab w:val="left" w:pos="709"/>
          <w:tab w:val="left" w:leader="dot" w:pos="8931"/>
        </w:tabs>
        <w:autoSpaceDE w:val="0"/>
        <w:ind w:left="142"/>
        <w:jc w:val="both"/>
        <w:rPr>
          <w:rFonts w:asciiTheme="minorHAnsi" w:hAnsiTheme="minorHAnsi" w:cs="Arial"/>
          <w:color w:val="00B050"/>
          <w:sz w:val="22"/>
          <w:szCs w:val="22"/>
        </w:rPr>
      </w:pP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PO STOPÁCH PSYCHIATRICKÉHO OŠETŘOVATELSTVÍ XVI. konference s mezinárodní účastí</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r w:rsidRPr="00DD65A1">
        <w:rPr>
          <w:rFonts w:asciiTheme="minorHAnsi" w:hAnsiTheme="minorHAnsi" w:cs="Arial"/>
          <w:sz w:val="22"/>
          <w:szCs w:val="22"/>
        </w:rPr>
        <w:t>hlavní sál Divadla za plotem, PN Bohnice, 3.10.2013</w:t>
      </w:r>
    </w:p>
    <w:p w:rsidR="009F3D19" w:rsidRPr="00DD65A1" w:rsidRDefault="009F3D19" w:rsidP="009F3D19">
      <w:pPr>
        <w:tabs>
          <w:tab w:val="left" w:pos="709"/>
          <w:tab w:val="left" w:leader="dot" w:pos="8931"/>
        </w:tabs>
        <w:autoSpaceDE w:val="0"/>
        <w:ind w:left="142"/>
        <w:jc w:val="both"/>
        <w:rPr>
          <w:rFonts w:asciiTheme="minorHAnsi" w:hAnsiTheme="minorHAnsi" w:cs="Arial"/>
          <w:sz w:val="22"/>
          <w:szCs w:val="22"/>
        </w:rPr>
      </w:pPr>
    </w:p>
    <w:p w:rsidR="009F3D19" w:rsidRPr="00DD65A1" w:rsidRDefault="009F3D19" w:rsidP="009F3D19">
      <w:pPr>
        <w:ind w:left="142"/>
        <w:jc w:val="both"/>
        <w:rPr>
          <w:rFonts w:asciiTheme="minorHAnsi" w:hAnsiTheme="minorHAnsi" w:cs="Arial"/>
          <w:color w:val="00B050"/>
          <w:sz w:val="22"/>
          <w:szCs w:val="22"/>
        </w:rPr>
      </w:pPr>
      <w:r w:rsidRPr="00DD65A1">
        <w:rPr>
          <w:rFonts w:asciiTheme="minorHAnsi" w:hAnsiTheme="minorHAnsi" w:cs="Arial"/>
          <w:color w:val="00B050"/>
          <w:sz w:val="22"/>
          <w:szCs w:val="22"/>
        </w:rPr>
        <w:t xml:space="preserve">  </w:t>
      </w:r>
    </w:p>
    <w:p w:rsidR="009F3D19" w:rsidRPr="00DD65A1" w:rsidRDefault="009F3D19" w:rsidP="00095F72">
      <w:pPr>
        <w:ind w:left="142"/>
        <w:rPr>
          <w:rFonts w:asciiTheme="minorHAnsi" w:hAnsiTheme="minorHAnsi" w:cs="Arial"/>
          <w:bCs/>
          <w:sz w:val="22"/>
          <w:szCs w:val="22"/>
        </w:rPr>
      </w:pPr>
      <w:r w:rsidRPr="00DD65A1">
        <w:rPr>
          <w:rFonts w:asciiTheme="minorHAnsi" w:hAnsiTheme="minorHAnsi" w:cs="Arial"/>
          <w:bCs/>
          <w:sz w:val="22"/>
          <w:szCs w:val="22"/>
        </w:rPr>
        <w:t xml:space="preserve">Podařilo se naplnit stanovené cíle projektu, které spočívali v informovanosti co nejšírší cílové skupinu. Jako důležité vidíme i informovanost poslanců, státní správy a samosprávy a především dialog s odbornou veřejností, ale i uvnitř komunity uživatelů psychiatrické péče. </w:t>
      </w:r>
    </w:p>
    <w:p w:rsidR="009F3D19" w:rsidRPr="00DD65A1" w:rsidRDefault="009F3D19" w:rsidP="00095F72">
      <w:pPr>
        <w:ind w:left="142"/>
        <w:jc w:val="both"/>
        <w:rPr>
          <w:rFonts w:asciiTheme="minorHAnsi" w:hAnsiTheme="minorHAnsi" w:cs="Arial"/>
          <w:bCs/>
          <w:color w:val="00B050"/>
          <w:sz w:val="22"/>
          <w:szCs w:val="22"/>
        </w:rPr>
      </w:pPr>
    </w:p>
    <w:p w:rsidR="009F3D19" w:rsidRPr="00DD65A1" w:rsidRDefault="00C3341B" w:rsidP="00095F72">
      <w:pPr>
        <w:ind w:left="142"/>
        <w:rPr>
          <w:rFonts w:asciiTheme="minorHAnsi" w:hAnsiTheme="minorHAnsi" w:cs="Arial"/>
          <w:bCs/>
          <w:sz w:val="22"/>
          <w:szCs w:val="22"/>
        </w:rPr>
      </w:pPr>
      <w:r>
        <w:rPr>
          <w:rFonts w:asciiTheme="minorHAnsi" w:hAnsiTheme="minorHAnsi" w:cs="Arial"/>
          <w:bCs/>
          <w:sz w:val="22"/>
          <w:szCs w:val="22"/>
        </w:rPr>
        <w:t xml:space="preserve">   </w:t>
      </w:r>
      <w:r w:rsidR="009F3D19" w:rsidRPr="00DD65A1">
        <w:rPr>
          <w:rFonts w:asciiTheme="minorHAnsi" w:hAnsiTheme="minorHAnsi" w:cs="Arial"/>
          <w:bCs/>
          <w:sz w:val="22"/>
          <w:szCs w:val="22"/>
        </w:rPr>
        <w:t xml:space="preserve">Počet účastníků na jedné přednášce určené a realizované v komunitách uživatelů  byl průměrně 20 účastníků. Celkem bylo realizováno 6 přednášek. Přibližný počet osob tedy byl 120 osob s duševním onemocněním a jejich příbuzných. Počet osob, kterým projekt přímo prospěl byl 120. Nepřímo aktivity projektu prospěli 480 osob. </w:t>
      </w:r>
    </w:p>
    <w:p w:rsidR="009F3D19" w:rsidRPr="00DD65A1" w:rsidRDefault="00C3341B" w:rsidP="00095F72">
      <w:pPr>
        <w:ind w:left="142"/>
        <w:rPr>
          <w:rFonts w:asciiTheme="minorHAnsi" w:hAnsiTheme="minorHAnsi" w:cs="Arial"/>
          <w:bCs/>
          <w:color w:val="00B050"/>
          <w:sz w:val="22"/>
          <w:szCs w:val="22"/>
        </w:rPr>
      </w:pPr>
      <w:r>
        <w:rPr>
          <w:rFonts w:asciiTheme="minorHAnsi" w:hAnsiTheme="minorHAnsi" w:cs="Arial"/>
          <w:bCs/>
          <w:sz w:val="22"/>
          <w:szCs w:val="22"/>
        </w:rPr>
        <w:t xml:space="preserve">   </w:t>
      </w:r>
      <w:r w:rsidR="009F3D19" w:rsidRPr="00DD65A1">
        <w:rPr>
          <w:rFonts w:asciiTheme="minorHAnsi" w:hAnsiTheme="minorHAnsi" w:cs="Arial"/>
          <w:bCs/>
          <w:sz w:val="22"/>
          <w:szCs w:val="22"/>
        </w:rPr>
        <w:t>Osvětových přednášek k Strategii reformy psychiatrické péče se účastnilo od 30 do 150 osob. Celkový odhad osob, které přednášky absolvovali je 580 osob.</w:t>
      </w:r>
    </w:p>
    <w:p w:rsidR="009F3D19" w:rsidRPr="00DD65A1" w:rsidRDefault="00C3341B" w:rsidP="00095F72">
      <w:pPr>
        <w:ind w:left="142"/>
        <w:rPr>
          <w:rFonts w:asciiTheme="minorHAnsi" w:hAnsiTheme="minorHAnsi" w:cs="Arial"/>
          <w:color w:val="00B050"/>
          <w:sz w:val="22"/>
          <w:szCs w:val="22"/>
        </w:rPr>
      </w:pPr>
      <w:r>
        <w:rPr>
          <w:rFonts w:asciiTheme="minorHAnsi" w:hAnsiTheme="minorHAnsi" w:cs="Arial"/>
          <w:bCs/>
          <w:sz w:val="22"/>
          <w:szCs w:val="22"/>
        </w:rPr>
        <w:t xml:space="preserve">   </w:t>
      </w:r>
      <w:r w:rsidR="009F3D19" w:rsidRPr="00DD65A1">
        <w:rPr>
          <w:rFonts w:asciiTheme="minorHAnsi" w:hAnsiTheme="minorHAnsi" w:cs="Arial"/>
          <w:bCs/>
          <w:sz w:val="22"/>
          <w:szCs w:val="22"/>
        </w:rPr>
        <w:t xml:space="preserve">Projekt byl realizován v souladu s předloženou žádostí a navrženým harmonogramem. Oproti původnímu plánu došlo pouze ke snížení počtu přednášek(přidělena cca 1/3 částky uvedená v žádosti o poskytnutí dotace. Přednášky byli zaměřeny více na studenty, oproti původnímu předpokladu. </w:t>
      </w:r>
    </w:p>
    <w:p w:rsidR="009F3D19" w:rsidRPr="00DD65A1" w:rsidRDefault="009F3D19" w:rsidP="009F3D19">
      <w:pPr>
        <w:tabs>
          <w:tab w:val="left" w:pos="0"/>
          <w:tab w:val="left" w:pos="709"/>
          <w:tab w:val="left" w:leader="dot" w:pos="8931"/>
        </w:tabs>
        <w:autoSpaceDE w:val="0"/>
        <w:ind w:left="142"/>
        <w:rPr>
          <w:rFonts w:asciiTheme="minorHAnsi" w:hAnsiTheme="minorHAnsi" w:cs="Arial"/>
          <w:color w:val="00B050"/>
          <w:sz w:val="22"/>
          <w:szCs w:val="22"/>
        </w:rPr>
      </w:pPr>
    </w:p>
    <w:p w:rsidR="009F3D19" w:rsidRPr="00DD65A1" w:rsidRDefault="009F3D19" w:rsidP="009F3D19">
      <w:pPr>
        <w:tabs>
          <w:tab w:val="left" w:pos="0"/>
        </w:tabs>
        <w:ind w:hanging="142"/>
        <w:rPr>
          <w:rFonts w:asciiTheme="minorHAnsi" w:hAnsiTheme="minorHAnsi" w:cs="Arial"/>
          <w:sz w:val="22"/>
          <w:szCs w:val="22"/>
        </w:rPr>
      </w:pPr>
      <w:r w:rsidRPr="00DD65A1">
        <w:rPr>
          <w:rFonts w:asciiTheme="minorHAnsi" w:hAnsiTheme="minorHAnsi" w:cs="Arial"/>
          <w:sz w:val="22"/>
          <w:szCs w:val="22"/>
        </w:rPr>
        <w:t xml:space="preserve">     Závěrem si dovoluji poděkovat Ministerstvu zdravotnictví za finanční podporu, kterou nám  </w:t>
      </w:r>
    </w:p>
    <w:p w:rsidR="009F3D19" w:rsidRPr="00DD65A1" w:rsidRDefault="009F3D19" w:rsidP="009F3D19">
      <w:pPr>
        <w:tabs>
          <w:tab w:val="left" w:pos="0"/>
        </w:tabs>
        <w:ind w:hanging="142"/>
        <w:rPr>
          <w:rFonts w:asciiTheme="minorHAnsi" w:hAnsiTheme="minorHAnsi" w:cs="Arial"/>
          <w:sz w:val="22"/>
          <w:szCs w:val="22"/>
        </w:rPr>
      </w:pPr>
      <w:r w:rsidRPr="00DD65A1">
        <w:rPr>
          <w:rFonts w:asciiTheme="minorHAnsi" w:hAnsiTheme="minorHAnsi" w:cs="Arial"/>
          <w:sz w:val="22"/>
          <w:szCs w:val="22"/>
        </w:rPr>
        <w:t xml:space="preserve">     poskytlo v roce 2013 a doufám, že i v roce 2014 naše spolupráce bude i nadále pokračovat.</w:t>
      </w:r>
    </w:p>
    <w:p w:rsidR="009F3D19" w:rsidRPr="009F3D19" w:rsidRDefault="009F3D19" w:rsidP="009F3D19">
      <w:pPr>
        <w:jc w:val="both"/>
        <w:rPr>
          <w:rFonts w:asciiTheme="minorHAnsi" w:hAnsiTheme="minorHAnsi" w:cs="Arial"/>
        </w:rPr>
      </w:pPr>
      <w:r w:rsidRPr="009F3D19">
        <w:rPr>
          <w:rFonts w:asciiTheme="minorHAnsi" w:hAnsiTheme="minorHAnsi" w:cs="Arial"/>
        </w:rPr>
        <w:t xml:space="preserve"> </w:t>
      </w:r>
    </w:p>
    <w:p w:rsidR="002D5845" w:rsidRDefault="00CC148E" w:rsidP="0028634D">
      <w:pPr>
        <w:rPr>
          <w:i/>
        </w:rPr>
      </w:pPr>
      <w:r>
        <w:rPr>
          <w:b/>
          <w:bCs/>
          <w:noProof/>
          <w:color w:val="0000FF"/>
          <w:sz w:val="36"/>
          <w:szCs w:val="36"/>
          <w:lang w:eastAsia="cs-CZ"/>
        </w:rPr>
        <w:t xml:space="preserve">                   </w:t>
      </w:r>
    </w:p>
    <w:p w:rsidR="002D5845" w:rsidRDefault="002D5845" w:rsidP="0028634D">
      <w:pPr>
        <w:rPr>
          <w:i/>
        </w:rPr>
      </w:pPr>
    </w:p>
    <w:p w:rsidR="002D5845" w:rsidRDefault="002D5845" w:rsidP="0028634D">
      <w:pPr>
        <w:rPr>
          <w:i/>
        </w:rPr>
      </w:pPr>
    </w:p>
    <w:p w:rsidR="002D5845" w:rsidRDefault="002D5845" w:rsidP="0028634D">
      <w:pPr>
        <w:rPr>
          <w:i/>
        </w:rPr>
      </w:pPr>
    </w:p>
    <w:p w:rsidR="00E77619" w:rsidRPr="0028634D" w:rsidRDefault="00E77619" w:rsidP="0028634D">
      <w:pPr>
        <w:rPr>
          <w:i/>
        </w:rPr>
      </w:pPr>
    </w:p>
    <w:p w:rsidR="005E7DEA" w:rsidRDefault="005E7DEA" w:rsidP="003D4912">
      <w:pPr>
        <w:ind w:right="1840"/>
        <w:rPr>
          <w:noProof/>
          <w:sz w:val="21"/>
          <w:szCs w:val="21"/>
          <w:lang w:eastAsia="cs-CZ"/>
        </w:rPr>
      </w:pPr>
      <w:r>
        <w:rPr>
          <w:noProof/>
          <w:sz w:val="21"/>
          <w:szCs w:val="21"/>
          <w:lang w:eastAsia="cs-CZ"/>
        </w:rPr>
        <w:t xml:space="preserve">                     </w:t>
      </w:r>
    </w:p>
    <w:p w:rsidR="00CE67AA" w:rsidRDefault="00CE67AA" w:rsidP="00B72A20">
      <w:pPr>
        <w:ind w:right="1840"/>
        <w:jc w:val="both"/>
        <w:rPr>
          <w:b/>
          <w:i/>
          <w:color w:val="FF0000"/>
          <w:sz w:val="28"/>
        </w:rPr>
      </w:pPr>
    </w:p>
    <w:p w:rsidR="00986C0D" w:rsidRPr="00A954F9" w:rsidRDefault="00CE67AA" w:rsidP="008C44F5">
      <w:pPr>
        <w:pStyle w:val="Nadpis4"/>
        <w:jc w:val="left"/>
        <w:rPr>
          <w:rFonts w:asciiTheme="minorHAnsi" w:hAnsiTheme="minorHAnsi"/>
          <w:b/>
          <w:i/>
          <w:color w:val="3333CC"/>
          <w:sz w:val="28"/>
          <w:szCs w:val="28"/>
        </w:rPr>
      </w:pPr>
      <w:r w:rsidRPr="00A954F9">
        <w:rPr>
          <w:rFonts w:asciiTheme="minorHAnsi" w:hAnsiTheme="minorHAnsi"/>
          <w:b/>
          <w:i/>
          <w:color w:val="3333CC"/>
          <w:sz w:val="28"/>
          <w:szCs w:val="28"/>
        </w:rPr>
        <w:t xml:space="preserve">Projekt: Rekondiční a edukační pobyt pro uživatele psychiatrické péče    </w:t>
      </w:r>
    </w:p>
    <w:p w:rsidR="00CE67AA" w:rsidRPr="00A954F9" w:rsidRDefault="00CE67AA" w:rsidP="00B72A20">
      <w:pPr>
        <w:ind w:right="1840"/>
        <w:jc w:val="both"/>
        <w:rPr>
          <w:rFonts w:asciiTheme="minorHAnsi" w:hAnsiTheme="minorHAnsi"/>
          <w:b/>
          <w:color w:val="FF0000"/>
          <w:sz w:val="28"/>
        </w:rPr>
      </w:pPr>
      <w:r w:rsidRPr="00A954F9">
        <w:rPr>
          <w:rFonts w:asciiTheme="minorHAnsi" w:hAnsiTheme="minorHAnsi"/>
          <w:b/>
          <w:color w:val="FF0000"/>
          <w:sz w:val="28"/>
        </w:rPr>
        <w:t xml:space="preserve">    </w:t>
      </w:r>
    </w:p>
    <w:p w:rsidR="00CE67AA" w:rsidRPr="00A954F9" w:rsidRDefault="00986C0D" w:rsidP="00917F18">
      <w:pPr>
        <w:pStyle w:val="Nadpis4"/>
        <w:jc w:val="left"/>
        <w:rPr>
          <w:rFonts w:asciiTheme="minorHAnsi" w:hAnsiTheme="minorHAnsi"/>
          <w:sz w:val="22"/>
          <w:szCs w:val="22"/>
        </w:rPr>
      </w:pPr>
      <w:r w:rsidRPr="00A954F9">
        <w:rPr>
          <w:rFonts w:asciiTheme="minorHAnsi" w:hAnsiTheme="minorHAnsi"/>
          <w:sz w:val="22"/>
          <w:szCs w:val="22"/>
        </w:rPr>
        <w:t>Hlavním podporovatelem projektu v roce 201</w:t>
      </w:r>
      <w:r w:rsidR="00350C51" w:rsidRPr="00A954F9">
        <w:rPr>
          <w:rFonts w:asciiTheme="minorHAnsi" w:hAnsiTheme="minorHAnsi"/>
          <w:sz w:val="22"/>
          <w:szCs w:val="22"/>
        </w:rPr>
        <w:t>3</w:t>
      </w:r>
      <w:r w:rsidRPr="00A954F9">
        <w:rPr>
          <w:rFonts w:asciiTheme="minorHAnsi" w:hAnsiTheme="minorHAnsi"/>
          <w:sz w:val="22"/>
          <w:szCs w:val="22"/>
        </w:rPr>
        <w:t xml:space="preserve"> byl Výbor dobré vůle Nadace Olgy Havlové</w:t>
      </w:r>
    </w:p>
    <w:p w:rsidR="00986C0D" w:rsidRPr="00A954F9" w:rsidRDefault="00986C0D" w:rsidP="00917F18">
      <w:pPr>
        <w:pStyle w:val="Nadpis4"/>
        <w:jc w:val="left"/>
        <w:rPr>
          <w:rFonts w:asciiTheme="minorHAnsi" w:hAnsiTheme="minorHAnsi"/>
          <w:sz w:val="22"/>
          <w:szCs w:val="22"/>
        </w:rPr>
      </w:pPr>
    </w:p>
    <w:p w:rsidR="00CE67AA" w:rsidRPr="007A0D35" w:rsidRDefault="003C502D" w:rsidP="00917F18">
      <w:pPr>
        <w:pStyle w:val="Nadpis4"/>
        <w:jc w:val="left"/>
        <w:rPr>
          <w:rFonts w:asciiTheme="minorHAnsi" w:hAnsiTheme="minorHAnsi"/>
          <w:sz w:val="22"/>
          <w:szCs w:val="22"/>
        </w:rPr>
      </w:pPr>
      <w:r w:rsidRPr="007A0D35">
        <w:rPr>
          <w:rFonts w:asciiTheme="minorHAnsi" w:hAnsiTheme="minorHAnsi"/>
          <w:sz w:val="22"/>
          <w:szCs w:val="22"/>
        </w:rPr>
        <w:t>Doba realizace projektu: od</w:t>
      </w:r>
      <w:r w:rsidR="00CE67AA" w:rsidRPr="007A0D35">
        <w:rPr>
          <w:rFonts w:asciiTheme="minorHAnsi" w:hAnsiTheme="minorHAnsi"/>
          <w:sz w:val="22"/>
          <w:szCs w:val="22"/>
        </w:rPr>
        <w:t xml:space="preserve"> 1.</w:t>
      </w:r>
      <w:r w:rsidRPr="007A0D35">
        <w:rPr>
          <w:rFonts w:asciiTheme="minorHAnsi" w:hAnsiTheme="minorHAnsi"/>
          <w:sz w:val="22"/>
          <w:szCs w:val="22"/>
        </w:rPr>
        <w:t xml:space="preserve"> </w:t>
      </w:r>
      <w:r w:rsidR="00CE67AA" w:rsidRPr="007A0D35">
        <w:rPr>
          <w:rFonts w:asciiTheme="minorHAnsi" w:hAnsiTheme="minorHAnsi"/>
          <w:sz w:val="22"/>
          <w:szCs w:val="22"/>
        </w:rPr>
        <w:t>1.</w:t>
      </w:r>
      <w:r w:rsidRPr="007A0D35">
        <w:rPr>
          <w:rFonts w:asciiTheme="minorHAnsi" w:hAnsiTheme="minorHAnsi"/>
          <w:sz w:val="22"/>
          <w:szCs w:val="22"/>
        </w:rPr>
        <w:t xml:space="preserve"> 2012</w:t>
      </w:r>
      <w:r w:rsidR="00CE67AA" w:rsidRPr="007A0D35">
        <w:rPr>
          <w:rFonts w:asciiTheme="minorHAnsi" w:hAnsiTheme="minorHAnsi"/>
          <w:sz w:val="22"/>
          <w:szCs w:val="22"/>
        </w:rPr>
        <w:t xml:space="preserve"> do 31. 12. 2012</w:t>
      </w:r>
    </w:p>
    <w:p w:rsidR="00CE67AA" w:rsidRPr="007A0D35" w:rsidRDefault="00CE67AA" w:rsidP="00917F18">
      <w:pPr>
        <w:pStyle w:val="Nadpis4"/>
        <w:jc w:val="left"/>
        <w:rPr>
          <w:rFonts w:asciiTheme="minorHAnsi" w:hAnsiTheme="minorHAnsi"/>
          <w:sz w:val="22"/>
          <w:szCs w:val="22"/>
        </w:rPr>
      </w:pPr>
      <w:r w:rsidRPr="007A0D35">
        <w:rPr>
          <w:rFonts w:asciiTheme="minorHAnsi" w:hAnsiTheme="minorHAnsi"/>
          <w:sz w:val="22"/>
          <w:szCs w:val="22"/>
        </w:rPr>
        <w:t xml:space="preserve">Zpráva z Rehabilitačního pobytu v obci </w:t>
      </w:r>
      <w:r w:rsidR="00350C51" w:rsidRPr="007A0D35">
        <w:rPr>
          <w:rFonts w:asciiTheme="minorHAnsi" w:hAnsiTheme="minorHAnsi"/>
          <w:sz w:val="22"/>
          <w:szCs w:val="22"/>
        </w:rPr>
        <w:t>Srbsko u Berounky</w:t>
      </w:r>
      <w:r w:rsidR="00A954F9" w:rsidRPr="007A0D35">
        <w:rPr>
          <w:rFonts w:asciiTheme="minorHAnsi" w:hAnsiTheme="minorHAnsi"/>
          <w:sz w:val="22"/>
          <w:szCs w:val="22"/>
        </w:rPr>
        <w:t>.</w:t>
      </w:r>
      <w:r w:rsidRPr="007A0D35">
        <w:rPr>
          <w:rFonts w:asciiTheme="minorHAnsi" w:hAnsiTheme="minorHAnsi"/>
          <w:sz w:val="22"/>
          <w:szCs w:val="22"/>
        </w:rPr>
        <w:t xml:space="preserve"> :</w:t>
      </w:r>
    </w:p>
    <w:p w:rsidR="00CE67AA" w:rsidRPr="007A0D35" w:rsidRDefault="00CE67AA" w:rsidP="00B96F3D">
      <w:pPr>
        <w:pStyle w:val="Nadpis4"/>
        <w:jc w:val="left"/>
        <w:rPr>
          <w:rFonts w:asciiTheme="minorHAnsi" w:hAnsiTheme="minorHAnsi"/>
          <w:sz w:val="22"/>
          <w:szCs w:val="22"/>
        </w:rPr>
      </w:pPr>
      <w:r w:rsidRPr="007A0D35">
        <w:rPr>
          <w:rFonts w:asciiTheme="minorHAnsi" w:hAnsiTheme="minorHAnsi"/>
          <w:sz w:val="22"/>
          <w:szCs w:val="22"/>
        </w:rPr>
        <w:t xml:space="preserve">Pobyt se konal </w:t>
      </w:r>
      <w:r w:rsidR="007A0D35" w:rsidRPr="007A0D35">
        <w:rPr>
          <w:rFonts w:asciiTheme="minorHAnsi" w:hAnsiTheme="minorHAnsi"/>
          <w:sz w:val="22"/>
          <w:szCs w:val="22"/>
        </w:rPr>
        <w:t>v první polovině září 2013</w:t>
      </w:r>
      <w:r w:rsidRPr="007A0D35">
        <w:rPr>
          <w:rFonts w:asciiTheme="minorHAnsi" w:hAnsiTheme="minorHAnsi"/>
          <w:sz w:val="22"/>
          <w:szCs w:val="22"/>
        </w:rPr>
        <w:t xml:space="preserve">. </w:t>
      </w:r>
      <w:r w:rsidR="007A0D35" w:rsidRPr="007A0D35">
        <w:rPr>
          <w:rFonts w:asciiTheme="minorHAnsi" w:hAnsiTheme="minorHAnsi"/>
          <w:sz w:val="22"/>
          <w:szCs w:val="22"/>
        </w:rPr>
        <w:t>Pobytu se účastnilo 12 členů o.s.KOLUMBUS.</w:t>
      </w:r>
    </w:p>
    <w:p w:rsidR="00CE67AA" w:rsidRPr="007A0D35" w:rsidRDefault="00DF687B" w:rsidP="008C44F5">
      <w:pPr>
        <w:pStyle w:val="Nadpis4"/>
        <w:jc w:val="left"/>
        <w:rPr>
          <w:rFonts w:asciiTheme="minorHAnsi" w:hAnsiTheme="minorHAnsi"/>
          <w:sz w:val="22"/>
          <w:szCs w:val="22"/>
        </w:rPr>
      </w:pPr>
      <w:r>
        <w:rPr>
          <w:rFonts w:asciiTheme="minorHAnsi" w:hAnsiTheme="minorHAnsi"/>
          <w:sz w:val="22"/>
          <w:szCs w:val="22"/>
        </w:rPr>
        <w:t xml:space="preserve">   </w:t>
      </w:r>
      <w:r w:rsidR="00CE67AA" w:rsidRPr="007A0D35">
        <w:rPr>
          <w:rFonts w:asciiTheme="minorHAnsi" w:hAnsiTheme="minorHAnsi"/>
          <w:sz w:val="22"/>
          <w:szCs w:val="22"/>
        </w:rPr>
        <w:t>Základní ideou projektu bylo zorganizovat rekondiční a edukační pobyt pro uživatele psychiatrické péče sdružené v o.</w:t>
      </w:r>
      <w:r w:rsidR="003175B8" w:rsidRPr="007A0D35">
        <w:rPr>
          <w:rFonts w:asciiTheme="minorHAnsi" w:hAnsiTheme="minorHAnsi"/>
          <w:sz w:val="22"/>
          <w:szCs w:val="22"/>
        </w:rPr>
        <w:t xml:space="preserve"> </w:t>
      </w:r>
      <w:r w:rsidR="00CE67AA" w:rsidRPr="007A0D35">
        <w:rPr>
          <w:rFonts w:asciiTheme="minorHAnsi" w:hAnsiTheme="minorHAnsi"/>
          <w:sz w:val="22"/>
          <w:szCs w:val="22"/>
        </w:rPr>
        <w:t>s. KOLUMBUS a pro další uživatele psychiatrické péče z celé ČR a touto aktivitou dosáhnout zlepšení či alespoň stabilizace jejich chronického onemocnění. Součástí pobytu byly i edukační aktivity, které posíli</w:t>
      </w:r>
      <w:r w:rsidR="00A954F9" w:rsidRPr="007A0D35">
        <w:rPr>
          <w:rFonts w:asciiTheme="minorHAnsi" w:hAnsiTheme="minorHAnsi"/>
          <w:sz w:val="22"/>
          <w:szCs w:val="22"/>
        </w:rPr>
        <w:t>li</w:t>
      </w:r>
      <w:r w:rsidR="00CE67AA" w:rsidRPr="007A0D35">
        <w:rPr>
          <w:rFonts w:asciiTheme="minorHAnsi" w:hAnsiTheme="minorHAnsi"/>
          <w:sz w:val="22"/>
          <w:szCs w:val="22"/>
        </w:rPr>
        <w:t xml:space="preserve"> znalosti účastníků pobytu v oblasti péče o duševní zdraví. Podmínkou stabilizace chronicky nemocných uživatelů psychiatrické péče bylo vedle dobrého fungování psychických funkcí i adekvátní fyzická kondice. Pobytem a výlety v přírodě docházelo k adekvátnímu zlepšení zdravotního stavu a to jak v oblasti psychické, tak fyzické.</w:t>
      </w:r>
      <w:r w:rsidR="00917F18" w:rsidRPr="007A0D35">
        <w:rPr>
          <w:rFonts w:asciiTheme="minorHAnsi" w:hAnsiTheme="minorHAnsi"/>
          <w:sz w:val="22"/>
          <w:szCs w:val="22"/>
        </w:rPr>
        <w:t xml:space="preserve"> </w:t>
      </w:r>
      <w:r w:rsidR="00CE67AA" w:rsidRPr="007A0D35">
        <w:rPr>
          <w:rFonts w:asciiTheme="minorHAnsi" w:hAnsiTheme="minorHAnsi"/>
          <w:sz w:val="22"/>
          <w:szCs w:val="22"/>
        </w:rPr>
        <w:t xml:space="preserve"> Rekondiční a edukační pobyty pro uživatele psychiatrické péče pořádá naše celorepublikové sdružení psychiatrických pacientů pravidelně od roku 2003. </w:t>
      </w:r>
    </w:p>
    <w:p w:rsidR="00A954F9" w:rsidRPr="007A0D35" w:rsidRDefault="00DF687B" w:rsidP="00B96F3D">
      <w:pPr>
        <w:pStyle w:val="Nadpis4"/>
        <w:jc w:val="left"/>
        <w:rPr>
          <w:rFonts w:asciiTheme="minorHAnsi" w:hAnsiTheme="minorHAnsi"/>
          <w:sz w:val="22"/>
          <w:szCs w:val="22"/>
        </w:rPr>
      </w:pPr>
      <w:r>
        <w:rPr>
          <w:rFonts w:asciiTheme="minorHAnsi" w:hAnsiTheme="minorHAnsi"/>
          <w:sz w:val="22"/>
          <w:szCs w:val="22"/>
        </w:rPr>
        <w:t xml:space="preserve">   </w:t>
      </w:r>
      <w:r w:rsidR="00CE67AA" w:rsidRPr="007A0D35">
        <w:rPr>
          <w:rFonts w:asciiTheme="minorHAnsi" w:hAnsiTheme="minorHAnsi"/>
          <w:sz w:val="22"/>
          <w:szCs w:val="22"/>
        </w:rPr>
        <w:t xml:space="preserve">V rámci odborného projektu jsme prohloubili a upevnili odborné znalosti účastníků, kteří získané poznatky předávají dalším uživatelům k rámci našich dalších projektů jako např. </w:t>
      </w:r>
      <w:r w:rsidR="00A954F9" w:rsidRPr="007A0D35">
        <w:rPr>
          <w:rFonts w:asciiTheme="minorHAnsi" w:hAnsiTheme="minorHAnsi"/>
          <w:sz w:val="22"/>
          <w:szCs w:val="22"/>
        </w:rPr>
        <w:t>Strategie reformy psychiatrické péče a další</w:t>
      </w:r>
    </w:p>
    <w:p w:rsidR="00CE67AA" w:rsidRPr="007A0D35" w:rsidRDefault="00DF687B" w:rsidP="00917F18">
      <w:pPr>
        <w:pStyle w:val="Nadpis4"/>
        <w:jc w:val="left"/>
        <w:rPr>
          <w:rFonts w:asciiTheme="minorHAnsi" w:hAnsiTheme="minorHAnsi"/>
          <w:sz w:val="22"/>
          <w:szCs w:val="22"/>
        </w:rPr>
      </w:pPr>
      <w:r>
        <w:rPr>
          <w:rFonts w:asciiTheme="minorHAnsi" w:hAnsiTheme="minorHAnsi"/>
          <w:sz w:val="22"/>
          <w:szCs w:val="22"/>
        </w:rPr>
        <w:t xml:space="preserve">   </w:t>
      </w:r>
      <w:r w:rsidR="00CE67AA" w:rsidRPr="007A0D35">
        <w:rPr>
          <w:rFonts w:asciiTheme="minorHAnsi" w:hAnsiTheme="minorHAnsi"/>
          <w:sz w:val="22"/>
          <w:szCs w:val="22"/>
        </w:rPr>
        <w:t>Podmínkou stabilizace chronicky nemocných uživatelů psychiatrické péče je vedle dobrého fungování psychických funkcí i adekvátní fyzická kondice. Pobytem a výlety v přírodě dochází k</w:t>
      </w:r>
      <w:r w:rsidR="003175B8" w:rsidRPr="007A0D35">
        <w:rPr>
          <w:rFonts w:asciiTheme="minorHAnsi" w:hAnsiTheme="minorHAnsi"/>
          <w:sz w:val="22"/>
          <w:szCs w:val="22"/>
        </w:rPr>
        <w:t>e</w:t>
      </w:r>
      <w:r w:rsidR="00CE67AA" w:rsidRPr="007A0D35">
        <w:rPr>
          <w:rFonts w:asciiTheme="minorHAnsi" w:hAnsiTheme="minorHAnsi"/>
          <w:sz w:val="22"/>
          <w:szCs w:val="22"/>
        </w:rPr>
        <w:t xml:space="preserve"> zlepšení zdravotního</w:t>
      </w:r>
      <w:r w:rsidR="003175B8" w:rsidRPr="007A0D35">
        <w:rPr>
          <w:rFonts w:asciiTheme="minorHAnsi" w:hAnsiTheme="minorHAnsi"/>
          <w:sz w:val="22"/>
          <w:szCs w:val="22"/>
        </w:rPr>
        <w:t xml:space="preserve"> stavu</w:t>
      </w:r>
      <w:r w:rsidR="00CE67AA" w:rsidRPr="007A0D35">
        <w:rPr>
          <w:rFonts w:asciiTheme="minorHAnsi" w:hAnsiTheme="minorHAnsi"/>
          <w:sz w:val="22"/>
          <w:szCs w:val="22"/>
        </w:rPr>
        <w:t>.</w:t>
      </w:r>
    </w:p>
    <w:p w:rsidR="00CE67AA" w:rsidRPr="007A0D35" w:rsidRDefault="00DF687B" w:rsidP="00B96F3D">
      <w:pPr>
        <w:pStyle w:val="Nadpis4"/>
        <w:jc w:val="left"/>
        <w:rPr>
          <w:rFonts w:asciiTheme="minorHAnsi" w:hAnsiTheme="minorHAnsi"/>
          <w:i/>
          <w:sz w:val="22"/>
          <w:szCs w:val="22"/>
        </w:rPr>
      </w:pPr>
      <w:r>
        <w:rPr>
          <w:rFonts w:asciiTheme="minorHAnsi" w:hAnsiTheme="minorHAnsi"/>
          <w:sz w:val="22"/>
          <w:szCs w:val="22"/>
        </w:rPr>
        <w:t xml:space="preserve">   </w:t>
      </w:r>
      <w:r w:rsidR="00CE67AA" w:rsidRPr="007A0D35">
        <w:rPr>
          <w:rFonts w:asciiTheme="minorHAnsi" w:hAnsiTheme="minorHAnsi"/>
          <w:sz w:val="22"/>
          <w:szCs w:val="22"/>
        </w:rPr>
        <w:t xml:space="preserve">Ve večerních hodinách probíhala edukační část pobytu, která </w:t>
      </w:r>
      <w:r w:rsidR="007A0D35" w:rsidRPr="007A0D35">
        <w:rPr>
          <w:rFonts w:asciiTheme="minorHAnsi" w:hAnsiTheme="minorHAnsi"/>
          <w:sz w:val="22"/>
          <w:szCs w:val="22"/>
        </w:rPr>
        <w:t>přispěla</w:t>
      </w:r>
      <w:r w:rsidR="00CE67AA" w:rsidRPr="007A0D35">
        <w:rPr>
          <w:rFonts w:asciiTheme="minorHAnsi" w:hAnsiTheme="minorHAnsi"/>
          <w:sz w:val="22"/>
          <w:szCs w:val="22"/>
        </w:rPr>
        <w:t xml:space="preserve"> k posílení kapacity jak osobní, tak celého svépomocného sdružení uživatelů psychiatrické péče KOLUMBUS.</w:t>
      </w:r>
      <w:r w:rsidR="00CE67AA" w:rsidRPr="007A0D35">
        <w:rPr>
          <w:rFonts w:asciiTheme="minorHAnsi" w:hAnsiTheme="minorHAnsi"/>
          <w:i/>
          <w:sz w:val="22"/>
          <w:szCs w:val="22"/>
        </w:rPr>
        <w:t xml:space="preserve">                       </w:t>
      </w:r>
    </w:p>
    <w:p w:rsidR="00CE67AA" w:rsidRPr="00095F72" w:rsidRDefault="00CE67AA" w:rsidP="00B96F3D">
      <w:pPr>
        <w:pStyle w:val="Nadpis4"/>
        <w:jc w:val="left"/>
        <w:rPr>
          <w:rFonts w:asciiTheme="minorHAnsi" w:hAnsiTheme="minorHAnsi"/>
          <w:i/>
          <w:sz w:val="22"/>
          <w:szCs w:val="22"/>
        </w:rPr>
      </w:pPr>
      <w:r w:rsidRPr="00095F72">
        <w:rPr>
          <w:rFonts w:asciiTheme="minorHAnsi" w:hAnsiTheme="minorHAnsi"/>
          <w:i/>
          <w:sz w:val="22"/>
          <w:szCs w:val="22"/>
        </w:rPr>
        <w:t xml:space="preserve">    </w:t>
      </w:r>
    </w:p>
    <w:p w:rsidR="00CE67AA" w:rsidRPr="00095F72" w:rsidRDefault="00CE67AA" w:rsidP="00917F18">
      <w:pPr>
        <w:pStyle w:val="Nadpis4"/>
        <w:jc w:val="left"/>
        <w:rPr>
          <w:rFonts w:asciiTheme="minorHAnsi" w:hAnsiTheme="minorHAnsi"/>
          <w:i/>
          <w:sz w:val="22"/>
          <w:szCs w:val="22"/>
        </w:rPr>
      </w:pPr>
    </w:p>
    <w:p w:rsidR="005E7DEA" w:rsidRPr="00095F72" w:rsidRDefault="005E7DEA" w:rsidP="00B72A20">
      <w:pPr>
        <w:ind w:right="1840"/>
        <w:jc w:val="both"/>
        <w:rPr>
          <w:rFonts w:asciiTheme="minorHAnsi" w:hAnsiTheme="minorHAnsi"/>
          <w:b/>
          <w:i/>
          <w:color w:val="3333CC"/>
          <w:sz w:val="28"/>
          <w:szCs w:val="28"/>
          <w:u w:val="single"/>
        </w:rPr>
      </w:pPr>
      <w:r w:rsidRPr="00095F72">
        <w:rPr>
          <w:rFonts w:asciiTheme="minorHAnsi" w:hAnsiTheme="minorHAnsi"/>
          <w:b/>
          <w:i/>
          <w:color w:val="3333CC"/>
          <w:sz w:val="28"/>
          <w:szCs w:val="28"/>
        </w:rPr>
        <w:t>Projekt:</w:t>
      </w:r>
      <w:r w:rsidRPr="00095F72">
        <w:rPr>
          <w:rFonts w:asciiTheme="minorHAnsi" w:hAnsiTheme="minorHAnsi"/>
          <w:b/>
          <w:i/>
          <w:color w:val="3333CC"/>
          <w:sz w:val="28"/>
          <w:szCs w:val="28"/>
          <w:u w:val="single"/>
        </w:rPr>
        <w:t>Rehabilitační počítačová učebna pro uživatele psychiatrické péče</w:t>
      </w:r>
    </w:p>
    <w:p w:rsidR="00350C51" w:rsidRPr="00095F72" w:rsidRDefault="00350C51" w:rsidP="00350C51">
      <w:pPr>
        <w:jc w:val="both"/>
        <w:rPr>
          <w:rFonts w:asciiTheme="minorHAnsi" w:hAnsiTheme="minorHAnsi" w:cs="Arial"/>
          <w:sz w:val="22"/>
          <w:szCs w:val="22"/>
        </w:rPr>
      </w:pPr>
    </w:p>
    <w:p w:rsidR="00350C51" w:rsidRPr="00095F72" w:rsidRDefault="00350C51" w:rsidP="00095F72">
      <w:pPr>
        <w:jc w:val="both"/>
        <w:rPr>
          <w:rFonts w:asciiTheme="minorHAnsi" w:hAnsiTheme="minorHAnsi" w:cs="Arial"/>
          <w:b/>
          <w:color w:val="0070C0"/>
          <w:sz w:val="22"/>
          <w:szCs w:val="22"/>
        </w:rPr>
      </w:pPr>
      <w:r w:rsidRPr="00095F72">
        <w:rPr>
          <w:rFonts w:asciiTheme="minorHAnsi" w:hAnsiTheme="minorHAnsi"/>
          <w:sz w:val="22"/>
          <w:szCs w:val="22"/>
        </w:rPr>
        <w:t>Doba realizace projektu: od  1</w:t>
      </w:r>
      <w:r w:rsidRPr="00095F72">
        <w:rPr>
          <w:rFonts w:asciiTheme="minorHAnsi" w:hAnsiTheme="minorHAnsi"/>
          <w:bCs/>
          <w:sz w:val="22"/>
          <w:szCs w:val="22"/>
        </w:rPr>
        <w:t>.1.2013</w:t>
      </w:r>
      <w:r w:rsidRPr="00095F72">
        <w:rPr>
          <w:rFonts w:asciiTheme="minorHAnsi" w:hAnsiTheme="minorHAnsi"/>
          <w:sz w:val="22"/>
          <w:szCs w:val="22"/>
        </w:rPr>
        <w:t xml:space="preserve">  do 31.12.2013</w:t>
      </w:r>
    </w:p>
    <w:p w:rsidR="00350C51" w:rsidRPr="00095F72" w:rsidRDefault="00350C51" w:rsidP="00350C51">
      <w:pPr>
        <w:pStyle w:val="Zkladntextodsazen22"/>
        <w:tabs>
          <w:tab w:val="left" w:pos="425"/>
          <w:tab w:val="left" w:leader="dot" w:pos="5103"/>
          <w:tab w:val="left" w:leader="dot" w:pos="8930"/>
        </w:tabs>
        <w:ind w:left="0"/>
        <w:rPr>
          <w:rFonts w:asciiTheme="minorHAnsi" w:hAnsiTheme="minorHAnsi" w:cs="Arial"/>
          <w:sz w:val="22"/>
          <w:szCs w:val="22"/>
          <w:lang w:eastAsia="ar-SA"/>
        </w:rPr>
      </w:pPr>
      <w:r w:rsidRPr="00095F72">
        <w:rPr>
          <w:rFonts w:asciiTheme="minorHAnsi" w:hAnsiTheme="minorHAnsi" w:cs="Arial"/>
          <w:b/>
          <w:sz w:val="22"/>
          <w:szCs w:val="22"/>
        </w:rPr>
        <w:t>Místo realizace projektu :</w:t>
      </w:r>
      <w:r w:rsidRPr="00095F72">
        <w:rPr>
          <w:rFonts w:asciiTheme="minorHAnsi" w:hAnsiTheme="minorHAnsi"/>
          <w:b/>
          <w:sz w:val="22"/>
          <w:szCs w:val="22"/>
        </w:rPr>
        <w:t xml:space="preserve"> </w:t>
      </w:r>
      <w:r w:rsidRPr="00095F72">
        <w:rPr>
          <w:rFonts w:asciiTheme="minorHAnsi" w:hAnsiTheme="minorHAnsi" w:cs="Arial"/>
          <w:bCs/>
          <w:sz w:val="22"/>
          <w:szCs w:val="22"/>
        </w:rPr>
        <w:t>kancelář o.s.KOLUMBUS, Na Moráni 7, Praha 2</w:t>
      </w:r>
      <w:r w:rsidRPr="00095F72">
        <w:rPr>
          <w:rFonts w:asciiTheme="minorHAnsi" w:hAnsiTheme="minorHAnsi" w:cs="Arial"/>
          <w:sz w:val="22"/>
          <w:szCs w:val="22"/>
          <w:lang w:eastAsia="ar-SA"/>
        </w:rPr>
        <w:t xml:space="preserve">                                                    </w:t>
      </w:r>
    </w:p>
    <w:p w:rsidR="00350C51" w:rsidRPr="00095F72" w:rsidRDefault="00350C51" w:rsidP="00350C51">
      <w:pPr>
        <w:pStyle w:val="Zkladntextodsazen22"/>
        <w:tabs>
          <w:tab w:val="left" w:pos="142"/>
          <w:tab w:val="left" w:leader="dot" w:pos="5103"/>
          <w:tab w:val="left" w:leader="dot" w:pos="8930"/>
        </w:tabs>
        <w:spacing w:line="240" w:lineRule="auto"/>
        <w:ind w:left="0"/>
        <w:jc w:val="both"/>
        <w:rPr>
          <w:rFonts w:asciiTheme="minorHAnsi" w:hAnsiTheme="minorHAnsi" w:cs="Arial"/>
          <w:color w:val="0070C0"/>
          <w:sz w:val="22"/>
          <w:szCs w:val="22"/>
        </w:rPr>
      </w:pPr>
      <w:r w:rsidRPr="00095F72">
        <w:rPr>
          <w:rFonts w:asciiTheme="minorHAnsi" w:hAnsiTheme="minorHAnsi" w:cs="Arial"/>
          <w:color w:val="0070C0"/>
          <w:sz w:val="22"/>
          <w:szCs w:val="22"/>
          <w:lang w:eastAsia="ar-SA"/>
        </w:rPr>
        <w:t xml:space="preserve">                                      </w:t>
      </w:r>
    </w:p>
    <w:p w:rsidR="00350C51" w:rsidRPr="00095F72" w:rsidRDefault="00350C51" w:rsidP="00350C51">
      <w:pPr>
        <w:rPr>
          <w:rFonts w:asciiTheme="minorHAnsi" w:hAnsiTheme="minorHAnsi" w:cs="Arial"/>
          <w:bCs/>
          <w:sz w:val="22"/>
          <w:szCs w:val="22"/>
        </w:rPr>
      </w:pPr>
      <w:r w:rsidRPr="00095F72">
        <w:rPr>
          <w:rFonts w:asciiTheme="minorHAnsi" w:hAnsiTheme="minorHAnsi"/>
          <w:bCs/>
          <w:sz w:val="22"/>
          <w:szCs w:val="22"/>
        </w:rPr>
        <w:t xml:space="preserve">   </w:t>
      </w:r>
      <w:r w:rsidRPr="00095F72">
        <w:rPr>
          <w:rFonts w:asciiTheme="minorHAnsi" w:hAnsiTheme="minorHAnsi" w:cs="Arial"/>
          <w:bCs/>
          <w:sz w:val="22"/>
          <w:szCs w:val="22"/>
        </w:rPr>
        <w:t xml:space="preserve">Projekt </w:t>
      </w:r>
      <w:r w:rsidRPr="00095F72">
        <w:rPr>
          <w:rFonts w:asciiTheme="minorHAnsi" w:hAnsiTheme="minorHAnsi" w:cs="Arial"/>
          <w:sz w:val="22"/>
          <w:szCs w:val="22"/>
        </w:rPr>
        <w:t>Rehabilitační počítačová učebna pro uživatele psychiatrické péče byl  realizován pro cílovou skupinu u</w:t>
      </w:r>
      <w:r w:rsidRPr="00095F72">
        <w:rPr>
          <w:rFonts w:asciiTheme="minorHAnsi" w:hAnsiTheme="minorHAnsi" w:cs="Arial"/>
          <w:bCs/>
          <w:sz w:val="22"/>
          <w:szCs w:val="22"/>
        </w:rPr>
        <w:t>živatelů psychiatrické péče s lehkým, středně těžkým i chronickým duševním onemocněním.</w:t>
      </w:r>
    </w:p>
    <w:p w:rsidR="00350C51" w:rsidRPr="00095F72" w:rsidRDefault="00350C51" w:rsidP="00DF687B">
      <w:pPr>
        <w:rPr>
          <w:rFonts w:asciiTheme="minorHAnsi" w:hAnsiTheme="minorHAnsi" w:cs="Arial"/>
          <w:color w:val="0070C0"/>
          <w:sz w:val="22"/>
          <w:szCs w:val="22"/>
        </w:rPr>
      </w:pPr>
      <w:r w:rsidRPr="00095F72">
        <w:rPr>
          <w:rFonts w:asciiTheme="minorHAnsi" w:hAnsiTheme="minorHAnsi" w:cs="Arial"/>
          <w:bCs/>
          <w:sz w:val="22"/>
          <w:szCs w:val="22"/>
        </w:rPr>
        <w:t xml:space="preserve">   </w:t>
      </w:r>
      <w:r w:rsidRPr="00095F72">
        <w:rPr>
          <w:rFonts w:asciiTheme="minorHAnsi" w:hAnsiTheme="minorHAnsi" w:cs="Arial"/>
          <w:bCs/>
          <w:color w:val="0070C0"/>
          <w:sz w:val="22"/>
          <w:szCs w:val="22"/>
        </w:rPr>
        <w:t xml:space="preserve">   </w:t>
      </w:r>
      <w:r w:rsidRPr="00095F72">
        <w:rPr>
          <w:rFonts w:asciiTheme="minorHAnsi" w:hAnsiTheme="minorHAnsi" w:cs="Arial"/>
          <w:bCs/>
          <w:sz w:val="22"/>
          <w:szCs w:val="22"/>
        </w:rPr>
        <w:t xml:space="preserve">Jednalo se  o osoby zvlášť ohrožené sociálním vyloučením. Životní situace duševně nemocných je svízelná, často svízelnější než situace jiných nemocných tím, že nemoc zasahuje prakticky všechna sféry chování a života, nejen nemocných, ale i jeho bližšího okolí (tzv.nukleární rodiny) a širšího okolí (přátelé, sousedi, kolegové). </w:t>
      </w:r>
    </w:p>
    <w:p w:rsidR="00350C51" w:rsidRPr="00095F72" w:rsidRDefault="00350C51" w:rsidP="00350C51">
      <w:pPr>
        <w:tabs>
          <w:tab w:val="left" w:pos="425"/>
          <w:tab w:val="left" w:pos="1128"/>
          <w:tab w:val="left" w:leader="dot" w:pos="5103"/>
          <w:tab w:val="left" w:leader="dot" w:pos="8930"/>
        </w:tabs>
        <w:rPr>
          <w:rFonts w:asciiTheme="minorHAnsi" w:hAnsiTheme="minorHAnsi" w:cs="Arial"/>
          <w:bCs/>
          <w:sz w:val="22"/>
          <w:szCs w:val="22"/>
        </w:rPr>
      </w:pPr>
      <w:r w:rsidRPr="00095F72">
        <w:rPr>
          <w:rFonts w:asciiTheme="minorHAnsi" w:hAnsiTheme="minorHAnsi" w:cs="Arial"/>
          <w:bCs/>
          <w:color w:val="0070C0"/>
          <w:sz w:val="22"/>
          <w:szCs w:val="22"/>
        </w:rPr>
        <w:t xml:space="preserve">   </w:t>
      </w:r>
      <w:r w:rsidRPr="00095F72">
        <w:rPr>
          <w:rFonts w:asciiTheme="minorHAnsi" w:hAnsiTheme="minorHAnsi" w:cs="Arial"/>
          <w:bCs/>
          <w:sz w:val="22"/>
          <w:szCs w:val="22"/>
        </w:rPr>
        <w:t>Základní ideou projektu bylo, pomocí kursů práce na PC, získání či zdokonalení počítačové gramotnosti uživatelů psychiatrické péče. Edukační aktivita pro zdravotně postižené osoby přispěla, mimo jiné, účastníkům kursu k společensky potřebnému návratu do společnosti, z které jsou vyčleňování i pro jejich neznalost práce s PC a internetem.</w:t>
      </w:r>
    </w:p>
    <w:p w:rsidR="00350C51" w:rsidRPr="00095F72" w:rsidRDefault="00350C51" w:rsidP="00350C51">
      <w:pPr>
        <w:tabs>
          <w:tab w:val="left" w:pos="425"/>
          <w:tab w:val="left" w:pos="1128"/>
          <w:tab w:val="left" w:leader="dot" w:pos="5103"/>
          <w:tab w:val="left" w:leader="dot" w:pos="8930"/>
        </w:tabs>
        <w:rPr>
          <w:rFonts w:asciiTheme="minorHAnsi" w:hAnsiTheme="minorHAnsi" w:cs="Arial"/>
          <w:bCs/>
          <w:sz w:val="22"/>
          <w:szCs w:val="22"/>
        </w:rPr>
      </w:pPr>
      <w:r w:rsidRPr="00095F72">
        <w:rPr>
          <w:rFonts w:asciiTheme="minorHAnsi" w:hAnsiTheme="minorHAnsi" w:cs="Arial"/>
          <w:bCs/>
          <w:color w:val="0070C0"/>
          <w:sz w:val="22"/>
          <w:szCs w:val="22"/>
        </w:rPr>
        <w:t xml:space="preserve">  </w:t>
      </w:r>
      <w:r w:rsidRPr="00095F72">
        <w:rPr>
          <w:rFonts w:asciiTheme="minorHAnsi" w:hAnsiTheme="minorHAnsi" w:cs="Arial"/>
          <w:bCs/>
          <w:sz w:val="22"/>
          <w:szCs w:val="22"/>
        </w:rPr>
        <w:t>Ve společnosti převládá názor, že osoby s duševním onemocněním nejsou schopny se dále vzdělávat, ale dle osobních zkušeností členů sdružení je další vzdělávání duševně nemocných velmi potřebné a je i jedním z předpokladů navrácení stabilizovaných uživatelů psychiatrické péče na trh práci, i když s určitým omezením, vzhledem k jejich zdravotnímu postižení.</w:t>
      </w:r>
    </w:p>
    <w:p w:rsidR="00350C51" w:rsidRPr="00095F72" w:rsidRDefault="00350C51" w:rsidP="00350C51">
      <w:pPr>
        <w:tabs>
          <w:tab w:val="left" w:pos="425"/>
          <w:tab w:val="left" w:pos="1128"/>
          <w:tab w:val="left" w:leader="dot" w:pos="5103"/>
          <w:tab w:val="left" w:leader="dot" w:pos="8930"/>
        </w:tabs>
        <w:rPr>
          <w:rFonts w:asciiTheme="minorHAnsi" w:hAnsiTheme="minorHAnsi" w:cs="Arial"/>
          <w:bCs/>
          <w:color w:val="0070C0"/>
          <w:sz w:val="22"/>
          <w:szCs w:val="22"/>
        </w:rPr>
      </w:pPr>
      <w:r w:rsidRPr="00095F72">
        <w:rPr>
          <w:rFonts w:asciiTheme="minorHAnsi" w:hAnsiTheme="minorHAnsi" w:cs="Arial"/>
          <w:bCs/>
          <w:sz w:val="22"/>
          <w:szCs w:val="22"/>
        </w:rPr>
        <w:lastRenderedPageBreak/>
        <w:t xml:space="preserve">   Inovací projektu byla skutečnost, že kurzy lektoroval uživatel psychiatrické péče. Lektor má osobní zkušenosti s tímto zdravotním postižením a v praxi se nám osvědčilo, že  lektoři s osobním prožitkem se dokáží lépe vcítit do pocitů osob s duševním onemocněním a mají pochopení pro jejich potřeby při výuce. Také lektorům z řad členů KOLUMBUS, pomůžou kursy ke stabilizaci jejich zdravotního stavu, protože jakákoliv smysluplná činnost a pomoc kolegům s obdobným zdravotním postižení je pro ně vlastně samoterapií.</w:t>
      </w:r>
      <w:r w:rsidRPr="00095F72">
        <w:rPr>
          <w:rFonts w:asciiTheme="minorHAnsi" w:hAnsiTheme="minorHAnsi" w:cs="Arial"/>
          <w:bCs/>
          <w:color w:val="0070C0"/>
          <w:sz w:val="22"/>
          <w:szCs w:val="22"/>
        </w:rPr>
        <w:t xml:space="preserve">   </w:t>
      </w:r>
    </w:p>
    <w:p w:rsidR="00350C51" w:rsidRPr="00095F72" w:rsidRDefault="00350C51" w:rsidP="00350C51">
      <w:pPr>
        <w:rPr>
          <w:rFonts w:asciiTheme="minorHAnsi" w:hAnsiTheme="minorHAnsi" w:cs="Arial"/>
          <w:sz w:val="22"/>
          <w:szCs w:val="22"/>
        </w:rPr>
      </w:pPr>
      <w:r w:rsidRPr="00095F72">
        <w:rPr>
          <w:rFonts w:asciiTheme="minorHAnsi" w:hAnsiTheme="minorHAnsi" w:cs="Arial"/>
          <w:color w:val="0070C0"/>
          <w:sz w:val="22"/>
          <w:szCs w:val="22"/>
        </w:rPr>
        <w:t xml:space="preserve">  </w:t>
      </w:r>
      <w:r w:rsidRPr="00095F72">
        <w:rPr>
          <w:rFonts w:asciiTheme="minorHAnsi" w:hAnsiTheme="minorHAnsi" w:cs="Arial"/>
          <w:sz w:val="22"/>
          <w:szCs w:val="22"/>
        </w:rPr>
        <w:t xml:space="preserve">Rehabilitační počítačová učebna má dvě počítačové jednotky. Výuka probíhala v termínech, které si dohodly posluchači s lektorem, termíny byli flexibilní. </w:t>
      </w:r>
    </w:p>
    <w:p w:rsidR="00350C51" w:rsidRPr="00095F72" w:rsidRDefault="00350C51" w:rsidP="00350C51">
      <w:pPr>
        <w:rPr>
          <w:rFonts w:asciiTheme="minorHAnsi" w:hAnsiTheme="minorHAnsi" w:cs="Arial"/>
          <w:sz w:val="22"/>
          <w:szCs w:val="22"/>
        </w:rPr>
      </w:pPr>
      <w:r w:rsidRPr="00095F72">
        <w:rPr>
          <w:rFonts w:asciiTheme="minorHAnsi" w:hAnsiTheme="minorHAnsi" w:cs="Arial"/>
          <w:sz w:val="22"/>
          <w:szCs w:val="22"/>
        </w:rPr>
        <w:t xml:space="preserve">   Inovací projektu v roce 2013 byla výuka uživatelů psychiatrické péče z širší komunity, kde je informace o možnosti počítačového kurzu šířena pomocí kladných referencí absolventů kurzu.</w:t>
      </w:r>
    </w:p>
    <w:p w:rsidR="00350C51" w:rsidRPr="00095F72" w:rsidRDefault="00350C51" w:rsidP="00DF687B">
      <w:pPr>
        <w:rPr>
          <w:rFonts w:asciiTheme="minorHAnsi" w:hAnsiTheme="minorHAnsi" w:cs="Arial"/>
          <w:sz w:val="22"/>
          <w:szCs w:val="22"/>
        </w:rPr>
      </w:pPr>
      <w:r w:rsidRPr="00095F72">
        <w:rPr>
          <w:rFonts w:asciiTheme="minorHAnsi" w:hAnsiTheme="minorHAnsi" w:cs="Arial"/>
          <w:sz w:val="22"/>
          <w:szCs w:val="22"/>
        </w:rPr>
        <w:t xml:space="preserve">   Účastníci kurzů, měli zájem především o výuku práce na internetu, kde vyhledávali, možnosti následných komunitních služeb po ukončení hospitalizace, bydlení, dluhové poradny, zaměstnání apod.</w:t>
      </w:r>
    </w:p>
    <w:p w:rsidR="00350C51" w:rsidRPr="00095F72" w:rsidRDefault="00DF687B" w:rsidP="00350C51">
      <w:pPr>
        <w:rPr>
          <w:rFonts w:ascii="Calibri" w:hAnsi="Calibri" w:cs="Arial"/>
          <w:b/>
          <w:color w:val="0070C0"/>
          <w:sz w:val="22"/>
          <w:szCs w:val="22"/>
        </w:rPr>
      </w:pPr>
      <w:r>
        <w:rPr>
          <w:rFonts w:ascii="Calibri" w:hAnsi="Calibri" w:cs="Arial"/>
          <w:sz w:val="22"/>
          <w:szCs w:val="22"/>
        </w:rPr>
        <w:t xml:space="preserve">  </w:t>
      </w:r>
      <w:r w:rsidR="00350C51" w:rsidRPr="00095F72">
        <w:rPr>
          <w:rFonts w:ascii="Calibri" w:hAnsi="Calibri" w:cs="Arial"/>
          <w:sz w:val="22"/>
          <w:szCs w:val="22"/>
        </w:rPr>
        <w:t xml:space="preserve"> Nabídli jsme  12 hodin výuky práce počítače s tím, (vzhledem ke specifičnosti tohoto zdravotního postižení), že se dál program výuky včas přerušit při zvýšené únavě lektora a především vzdělávajících se, s ohledem na náročnost probírané učební látky. Mnoho lidí  přistupovalo  k moderním informačním technologiím poprvé v životě a o to bylo lektorování kurzu náročnější, jak pro lektory, tak pro účastníky kurzů.</w:t>
      </w:r>
      <w:r w:rsidR="00350C51" w:rsidRPr="00095F72">
        <w:rPr>
          <w:rFonts w:ascii="Calibri" w:hAnsi="Calibri" w:cs="Arial"/>
          <w:b/>
          <w:color w:val="0070C0"/>
          <w:sz w:val="22"/>
          <w:szCs w:val="22"/>
        </w:rPr>
        <w:t xml:space="preserve"> </w:t>
      </w:r>
    </w:p>
    <w:p w:rsidR="00350C51" w:rsidRPr="00095F72" w:rsidRDefault="00350C51" w:rsidP="00350C51">
      <w:pPr>
        <w:rPr>
          <w:rFonts w:ascii="Calibri" w:hAnsi="Calibri" w:cs="Arial"/>
          <w:sz w:val="22"/>
          <w:szCs w:val="22"/>
        </w:rPr>
      </w:pPr>
      <w:r w:rsidRPr="00095F72">
        <w:rPr>
          <w:rFonts w:ascii="Calibri" w:hAnsi="Calibri" w:cs="Arial"/>
          <w:sz w:val="22"/>
          <w:szCs w:val="22"/>
        </w:rPr>
        <w:t xml:space="preserve">   Situaci v počítačové dílně z hlediska klientů, </w:t>
      </w:r>
      <w:r w:rsidR="00DF687B">
        <w:rPr>
          <w:rFonts w:ascii="Calibri" w:hAnsi="Calibri" w:cs="Arial"/>
          <w:sz w:val="22"/>
          <w:szCs w:val="22"/>
        </w:rPr>
        <w:t>l</w:t>
      </w:r>
      <w:r w:rsidRPr="00095F72">
        <w:rPr>
          <w:rFonts w:ascii="Calibri" w:hAnsi="Calibri" w:cs="Arial"/>
          <w:sz w:val="22"/>
          <w:szCs w:val="22"/>
        </w:rPr>
        <w:t>ze považovat za vyváženou. Jejich zájem se dá vcelku uspokojit. Technickým nedostatkem byla porucha na pravém počítači v kanceláři, která byla odstraněna až s příchodem nového webmastera. Na obou počítačích je operační systém Windows 7, který, oproti  Windows 8, přece jen zaostává. V brzké době se patrně nevyhneme inovaci operačního systému. Velký přínos znamenala nová webová kamerka, která s e stávající webkamerou dovoluje dokonalou simulaci SKYPE hovoru nebo hovoru facebookem či ICQ.</w:t>
      </w:r>
    </w:p>
    <w:p w:rsidR="00350C51" w:rsidRDefault="00350C51" w:rsidP="00350C51">
      <w:pPr>
        <w:rPr>
          <w:rFonts w:ascii="Calibri" w:hAnsi="Calibri" w:cs="Arial"/>
          <w:b/>
          <w:color w:val="0070C0"/>
        </w:rPr>
      </w:pPr>
      <w:r w:rsidRPr="00095F72">
        <w:rPr>
          <w:rFonts w:ascii="Calibri" w:hAnsi="Calibri" w:cs="Arial"/>
          <w:sz w:val="22"/>
          <w:szCs w:val="22"/>
        </w:rPr>
        <w:t xml:space="preserve">    Dalším přínosem byla instalace Pinakle Studio 16 po opravě pravého počítače. S touto verzí však zatím nikdo neumí pracovat a rovněž mezi klienty se nevyskytl odpovídající zájem. Verze bude v budoucnu zřejmě využita na střihy a sdílení filmů KOLUMBUSu.</w:t>
      </w:r>
      <w:r w:rsidRPr="009B73BC">
        <w:rPr>
          <w:rFonts w:ascii="Calibri" w:hAnsi="Calibri" w:cs="Arial"/>
        </w:rPr>
        <w:t xml:space="preserve">                                                                                                        </w:t>
      </w:r>
    </w:p>
    <w:p w:rsidR="00350C51" w:rsidRPr="003A5BF5" w:rsidRDefault="00350C51" w:rsidP="00350C51">
      <w:pPr>
        <w:jc w:val="both"/>
        <w:rPr>
          <w:rFonts w:ascii="Calibri" w:hAnsi="Calibri" w:cs="Arial"/>
        </w:rPr>
      </w:pPr>
    </w:p>
    <w:p w:rsidR="00EF3F6E" w:rsidRDefault="00350C51" w:rsidP="00330994">
      <w:pPr>
        <w:ind w:left="-142"/>
        <w:jc w:val="both"/>
        <w:rPr>
          <w:i/>
        </w:rPr>
      </w:pPr>
      <w:r w:rsidRPr="003A5BF5">
        <w:rPr>
          <w:rFonts w:ascii="Calibri" w:hAnsi="Calibri" w:cs="Arial"/>
        </w:rPr>
        <w:t xml:space="preserve">  </w:t>
      </w:r>
      <w:r w:rsidRPr="00095F72">
        <w:rPr>
          <w:rFonts w:ascii="Calibri" w:hAnsi="Calibri" w:cs="Arial"/>
          <w:sz w:val="22"/>
          <w:szCs w:val="22"/>
        </w:rPr>
        <w:t>Závěrem si dovolujeme poděkovat Ministerstvu zdravotnictví za finanční podporu, kterou nám poskytlo v roce 201</w:t>
      </w:r>
      <w:r w:rsidR="00097CF9" w:rsidRPr="00095F72">
        <w:rPr>
          <w:rFonts w:ascii="Calibri" w:hAnsi="Calibri" w:cs="Arial"/>
          <w:sz w:val="22"/>
          <w:szCs w:val="22"/>
        </w:rPr>
        <w:t>3</w:t>
      </w:r>
      <w:r w:rsidRPr="00095F72">
        <w:rPr>
          <w:rFonts w:ascii="Calibri" w:hAnsi="Calibri" w:cs="Arial"/>
          <w:sz w:val="22"/>
          <w:szCs w:val="22"/>
        </w:rPr>
        <w:t xml:space="preserve"> a doufám, že i v roce 201</w:t>
      </w:r>
      <w:r w:rsidR="00097CF9" w:rsidRPr="00095F72">
        <w:rPr>
          <w:rFonts w:ascii="Calibri" w:hAnsi="Calibri" w:cs="Arial"/>
          <w:sz w:val="22"/>
          <w:szCs w:val="22"/>
        </w:rPr>
        <w:t>4</w:t>
      </w:r>
      <w:r w:rsidRPr="00095F72">
        <w:rPr>
          <w:rFonts w:ascii="Calibri" w:hAnsi="Calibri" w:cs="Arial"/>
          <w:sz w:val="22"/>
          <w:szCs w:val="22"/>
        </w:rPr>
        <w:t xml:space="preserve"> naše spolupráce bude i nadále pokračovat.</w:t>
      </w:r>
      <w:r w:rsidR="005E7DEA">
        <w:rPr>
          <w:i/>
        </w:rPr>
        <w:t xml:space="preserve">                 </w:t>
      </w:r>
    </w:p>
    <w:p w:rsidR="005E7DEA" w:rsidRPr="002C1E94" w:rsidRDefault="005E7DEA" w:rsidP="00330994">
      <w:pPr>
        <w:pStyle w:val="Zkladntext21"/>
      </w:pPr>
      <w:r>
        <w:rPr>
          <w:i/>
        </w:rPr>
        <w:t xml:space="preserve">      </w:t>
      </w:r>
      <w:r w:rsidR="005674E2">
        <w:t xml:space="preserve">   </w:t>
      </w:r>
      <w:r>
        <w:t xml:space="preserve">     </w:t>
      </w:r>
    </w:p>
    <w:p w:rsidR="005E7DEA" w:rsidRDefault="00662BB6" w:rsidP="0032042A">
      <w:pPr>
        <w:jc w:val="both"/>
        <w:rPr>
          <w:color w:val="FF0000"/>
        </w:rPr>
      </w:pPr>
      <w:r>
        <w:rPr>
          <w:color w:val="FF0000"/>
        </w:rPr>
        <w:t xml:space="preserve">                                            </w:t>
      </w:r>
    </w:p>
    <w:p w:rsidR="005E7DEA" w:rsidRDefault="005E7DEA" w:rsidP="0032042A">
      <w:pPr>
        <w:jc w:val="both"/>
        <w:rPr>
          <w:rFonts w:ascii="Arial" w:hAnsi="Arial" w:cs="Arial"/>
          <w:sz w:val="22"/>
          <w:szCs w:val="22"/>
        </w:rPr>
      </w:pPr>
      <w:r>
        <w:t xml:space="preserve">                    </w:t>
      </w:r>
    </w:p>
    <w:p w:rsidR="005E7DEA" w:rsidRPr="00440753" w:rsidRDefault="00900D4D" w:rsidP="00330994">
      <w:pPr>
        <w:pStyle w:val="Podtitul"/>
        <w:ind w:right="1840"/>
        <w:rPr>
          <w:rFonts w:cs="Arial"/>
          <w:color w:val="0070C0"/>
          <w:sz w:val="22"/>
          <w:szCs w:val="22"/>
        </w:rPr>
      </w:pPr>
      <w:r w:rsidRPr="0064373B">
        <w:rPr>
          <w:b/>
          <w:color w:val="3333CC"/>
          <w:sz w:val="24"/>
          <w:szCs w:val="24"/>
        </w:rPr>
        <w:t>Příklady ú</w:t>
      </w:r>
      <w:r w:rsidR="005E7DEA" w:rsidRPr="0064373B">
        <w:rPr>
          <w:b/>
          <w:color w:val="3333CC"/>
          <w:sz w:val="24"/>
          <w:szCs w:val="24"/>
        </w:rPr>
        <w:t>čast</w:t>
      </w:r>
      <w:r w:rsidRPr="0064373B">
        <w:rPr>
          <w:b/>
          <w:color w:val="3333CC"/>
          <w:sz w:val="24"/>
          <w:szCs w:val="24"/>
        </w:rPr>
        <w:t>í</w:t>
      </w:r>
      <w:r w:rsidR="005E7DEA" w:rsidRPr="0064373B">
        <w:rPr>
          <w:b/>
          <w:color w:val="3333CC"/>
          <w:sz w:val="24"/>
          <w:szCs w:val="24"/>
        </w:rPr>
        <w:t xml:space="preserve"> o.</w:t>
      </w:r>
      <w:r w:rsidR="00814906" w:rsidRPr="0064373B">
        <w:rPr>
          <w:b/>
          <w:color w:val="3333CC"/>
          <w:sz w:val="24"/>
          <w:szCs w:val="24"/>
        </w:rPr>
        <w:t xml:space="preserve"> </w:t>
      </w:r>
      <w:r w:rsidR="005E7DEA" w:rsidRPr="0064373B">
        <w:rPr>
          <w:b/>
          <w:color w:val="3333CC"/>
          <w:sz w:val="24"/>
          <w:szCs w:val="24"/>
        </w:rPr>
        <w:t>s. KOLUMBUS na akcích v roce 201</w:t>
      </w:r>
      <w:r w:rsidR="009F3D19" w:rsidRPr="0064373B">
        <w:rPr>
          <w:b/>
          <w:color w:val="3333CC"/>
          <w:sz w:val="24"/>
          <w:szCs w:val="24"/>
        </w:rPr>
        <w:t>3</w:t>
      </w:r>
      <w:r w:rsidR="005E7DEA" w:rsidRPr="0064373B">
        <w:rPr>
          <w:b/>
          <w:color w:val="3333CC"/>
          <w:sz w:val="24"/>
          <w:szCs w:val="24"/>
        </w:rPr>
        <w:t>:</w:t>
      </w:r>
    </w:p>
    <w:p w:rsidR="0086106F" w:rsidRPr="0086106F" w:rsidRDefault="0086106F" w:rsidP="003162CB">
      <w:pPr>
        <w:numPr>
          <w:ilvl w:val="0"/>
          <w:numId w:val="4"/>
        </w:numPr>
        <w:overflowPunct w:val="0"/>
        <w:autoSpaceDE w:val="0"/>
        <w:autoSpaceDN w:val="0"/>
        <w:adjustRightInd w:val="0"/>
        <w:textAlignment w:val="baseline"/>
        <w:rPr>
          <w:rFonts w:ascii="Arial" w:hAnsi="Arial" w:cs="Arial"/>
          <w:sz w:val="22"/>
          <w:szCs w:val="22"/>
        </w:rPr>
      </w:pPr>
      <w:r w:rsidRPr="0086106F">
        <w:rPr>
          <w:rFonts w:ascii="Arial" w:hAnsi="Arial" w:cs="Arial"/>
          <w:sz w:val="22"/>
          <w:szCs w:val="22"/>
        </w:rPr>
        <w:t>Odborný seminář konaný pod záštitou poslankyně Lenky Kohoutové</w:t>
      </w:r>
    </w:p>
    <w:p w:rsidR="0086106F" w:rsidRPr="0086106F" w:rsidRDefault="0086106F" w:rsidP="0086106F">
      <w:pPr>
        <w:overflowPunct w:val="0"/>
        <w:autoSpaceDE w:val="0"/>
        <w:autoSpaceDN w:val="0"/>
        <w:adjustRightInd w:val="0"/>
        <w:ind w:left="360"/>
        <w:textAlignment w:val="baseline"/>
        <w:rPr>
          <w:rFonts w:ascii="Arial" w:hAnsi="Arial" w:cs="Arial"/>
          <w:sz w:val="22"/>
          <w:szCs w:val="22"/>
        </w:rPr>
      </w:pPr>
      <w:r w:rsidRPr="0086106F">
        <w:rPr>
          <w:rFonts w:ascii="Arial" w:hAnsi="Arial" w:cs="Arial"/>
          <w:sz w:val="22"/>
          <w:szCs w:val="22"/>
        </w:rPr>
        <w:t>na téma „Sociální dopady Národního plánu péče o osoby s duševním onemocněním“</w:t>
      </w:r>
    </w:p>
    <w:p w:rsidR="0086106F" w:rsidRPr="0086106F" w:rsidRDefault="0086106F" w:rsidP="0086106F">
      <w:pPr>
        <w:overflowPunct w:val="0"/>
        <w:autoSpaceDE w:val="0"/>
        <w:autoSpaceDN w:val="0"/>
        <w:adjustRightInd w:val="0"/>
        <w:ind w:left="360"/>
        <w:textAlignment w:val="baseline"/>
        <w:rPr>
          <w:rFonts w:ascii="Arial" w:hAnsi="Arial" w:cs="Arial"/>
          <w:sz w:val="22"/>
          <w:szCs w:val="22"/>
        </w:rPr>
      </w:pPr>
      <w:r w:rsidRPr="0086106F">
        <w:rPr>
          <w:rFonts w:ascii="Arial" w:hAnsi="Arial" w:cs="Arial"/>
          <w:sz w:val="22"/>
          <w:szCs w:val="22"/>
        </w:rPr>
        <w:t>dne 27. května 2013 od 9.30 hodin</w:t>
      </w:r>
      <w:r w:rsidR="0064373B">
        <w:rPr>
          <w:rFonts w:ascii="Arial" w:hAnsi="Arial" w:cs="Arial"/>
          <w:sz w:val="22"/>
          <w:szCs w:val="22"/>
        </w:rPr>
        <w:t xml:space="preserve"> v b</w:t>
      </w:r>
      <w:r w:rsidRPr="0086106F">
        <w:rPr>
          <w:rFonts w:ascii="Arial" w:hAnsi="Arial" w:cs="Arial"/>
          <w:sz w:val="22"/>
          <w:szCs w:val="22"/>
        </w:rPr>
        <w:t>udově Poslanecké sněmovny, Malostranské nám. 7/19, Praha 1-Malá Strana,</w:t>
      </w:r>
    </w:p>
    <w:p w:rsidR="008D1632" w:rsidRPr="0086106F" w:rsidRDefault="005E7DEA" w:rsidP="003162CB">
      <w:pPr>
        <w:numPr>
          <w:ilvl w:val="0"/>
          <w:numId w:val="4"/>
        </w:numPr>
        <w:overflowPunct w:val="0"/>
        <w:autoSpaceDE w:val="0"/>
        <w:autoSpaceDN w:val="0"/>
        <w:adjustRightInd w:val="0"/>
        <w:textAlignment w:val="baseline"/>
        <w:rPr>
          <w:rFonts w:ascii="Arial" w:hAnsi="Arial" w:cs="Arial"/>
          <w:color w:val="0070C0"/>
          <w:sz w:val="22"/>
          <w:szCs w:val="22"/>
        </w:rPr>
      </w:pPr>
      <w:r w:rsidRPr="00900D4D">
        <w:rPr>
          <w:rFonts w:ascii="Arial" w:hAnsi="Arial" w:cs="Arial"/>
          <w:sz w:val="22"/>
          <w:szCs w:val="22"/>
        </w:rPr>
        <w:t xml:space="preserve">Mezinárodní konference GAMIAN, </w:t>
      </w:r>
      <w:r w:rsidR="00350C51">
        <w:rPr>
          <w:rFonts w:ascii="Arial" w:hAnsi="Arial" w:cs="Arial"/>
          <w:sz w:val="22"/>
          <w:szCs w:val="22"/>
        </w:rPr>
        <w:t>Litva, Vilnius</w:t>
      </w:r>
      <w:r w:rsidR="00630DB6" w:rsidRPr="00900D4D">
        <w:rPr>
          <w:rFonts w:ascii="Arial" w:hAnsi="Arial" w:cs="Arial"/>
          <w:sz w:val="22"/>
          <w:szCs w:val="22"/>
        </w:rPr>
        <w:t xml:space="preserve"> </w:t>
      </w:r>
      <w:r w:rsidR="00900D4D" w:rsidRPr="00900D4D">
        <w:rPr>
          <w:rFonts w:ascii="Arial" w:hAnsi="Arial" w:cs="Arial"/>
          <w:sz w:val="22"/>
          <w:szCs w:val="22"/>
        </w:rPr>
        <w:t>1</w:t>
      </w:r>
      <w:r w:rsidR="0086106F">
        <w:rPr>
          <w:rFonts w:ascii="Arial" w:hAnsi="Arial" w:cs="Arial"/>
          <w:sz w:val="22"/>
          <w:szCs w:val="22"/>
        </w:rPr>
        <w:t>9</w:t>
      </w:r>
      <w:r w:rsidR="00900D4D" w:rsidRPr="00900D4D">
        <w:rPr>
          <w:rFonts w:ascii="Arial" w:hAnsi="Arial" w:cs="Arial"/>
          <w:sz w:val="22"/>
          <w:szCs w:val="22"/>
        </w:rPr>
        <w:t>.</w:t>
      </w:r>
      <w:r w:rsidR="00814906">
        <w:rPr>
          <w:rFonts w:ascii="Arial" w:hAnsi="Arial" w:cs="Arial"/>
          <w:sz w:val="22"/>
          <w:szCs w:val="22"/>
        </w:rPr>
        <w:t xml:space="preserve"> </w:t>
      </w:r>
      <w:r w:rsidR="00900D4D" w:rsidRPr="00900D4D">
        <w:rPr>
          <w:rFonts w:ascii="Arial" w:hAnsi="Arial" w:cs="Arial"/>
          <w:sz w:val="22"/>
          <w:szCs w:val="22"/>
        </w:rPr>
        <w:t>-</w:t>
      </w:r>
      <w:r w:rsidR="00814906">
        <w:rPr>
          <w:rFonts w:ascii="Arial" w:hAnsi="Arial" w:cs="Arial"/>
          <w:sz w:val="22"/>
          <w:szCs w:val="22"/>
        </w:rPr>
        <w:t xml:space="preserve"> </w:t>
      </w:r>
      <w:r w:rsidR="0086106F">
        <w:rPr>
          <w:rFonts w:ascii="Arial" w:hAnsi="Arial" w:cs="Arial"/>
          <w:sz w:val="22"/>
          <w:szCs w:val="22"/>
        </w:rPr>
        <w:t>22</w:t>
      </w:r>
      <w:r w:rsidR="00900D4D" w:rsidRPr="00900D4D">
        <w:rPr>
          <w:rFonts w:ascii="Arial" w:hAnsi="Arial" w:cs="Arial"/>
          <w:sz w:val="22"/>
          <w:szCs w:val="22"/>
        </w:rPr>
        <w:t>.</w:t>
      </w:r>
      <w:r w:rsidR="00814906">
        <w:rPr>
          <w:rFonts w:ascii="Arial" w:hAnsi="Arial" w:cs="Arial"/>
          <w:sz w:val="22"/>
          <w:szCs w:val="22"/>
        </w:rPr>
        <w:t xml:space="preserve"> </w:t>
      </w:r>
      <w:r w:rsidR="0086106F">
        <w:rPr>
          <w:rFonts w:ascii="Arial" w:hAnsi="Arial" w:cs="Arial"/>
          <w:sz w:val="22"/>
          <w:szCs w:val="22"/>
        </w:rPr>
        <w:t>9</w:t>
      </w:r>
      <w:r w:rsidR="00900D4D" w:rsidRPr="00900D4D">
        <w:rPr>
          <w:rFonts w:ascii="Arial" w:hAnsi="Arial" w:cs="Arial"/>
          <w:sz w:val="22"/>
          <w:szCs w:val="22"/>
        </w:rPr>
        <w:t>.</w:t>
      </w:r>
      <w:r w:rsidR="00814906">
        <w:rPr>
          <w:rFonts w:ascii="Arial" w:hAnsi="Arial" w:cs="Arial"/>
          <w:sz w:val="22"/>
          <w:szCs w:val="22"/>
        </w:rPr>
        <w:t xml:space="preserve"> </w:t>
      </w:r>
      <w:r w:rsidR="00900D4D" w:rsidRPr="00900D4D">
        <w:rPr>
          <w:rFonts w:ascii="Arial" w:hAnsi="Arial" w:cs="Arial"/>
          <w:sz w:val="22"/>
          <w:szCs w:val="22"/>
        </w:rPr>
        <w:t>201</w:t>
      </w:r>
      <w:r w:rsidR="00350C51">
        <w:rPr>
          <w:rFonts w:ascii="Arial" w:hAnsi="Arial" w:cs="Arial"/>
          <w:sz w:val="22"/>
          <w:szCs w:val="22"/>
        </w:rPr>
        <w:t>3</w:t>
      </w:r>
      <w:r w:rsidRPr="00900D4D">
        <w:rPr>
          <w:rFonts w:ascii="Arial" w:hAnsi="Arial" w:cs="Arial"/>
          <w:sz w:val="22"/>
          <w:szCs w:val="22"/>
        </w:rPr>
        <w:t xml:space="preserve"> </w:t>
      </w:r>
    </w:p>
    <w:p w:rsidR="0086106F" w:rsidRPr="0086106F" w:rsidRDefault="0086106F" w:rsidP="003162CB">
      <w:pPr>
        <w:numPr>
          <w:ilvl w:val="0"/>
          <w:numId w:val="4"/>
        </w:numPr>
        <w:overflowPunct w:val="0"/>
        <w:autoSpaceDE w:val="0"/>
        <w:autoSpaceDN w:val="0"/>
        <w:adjustRightInd w:val="0"/>
        <w:textAlignment w:val="baseline"/>
        <w:rPr>
          <w:rFonts w:ascii="Arial" w:hAnsi="Arial" w:cs="Arial"/>
          <w:color w:val="0070C0"/>
          <w:sz w:val="22"/>
          <w:szCs w:val="22"/>
        </w:rPr>
      </w:pPr>
      <w:r w:rsidRPr="0086106F">
        <w:rPr>
          <w:rFonts w:ascii="Arial" w:hAnsi="Arial" w:cs="Arial"/>
          <w:sz w:val="22"/>
          <w:szCs w:val="22"/>
        </w:rPr>
        <w:t>seminář s profesorem a psychiatrem Robertem Mezzinou.</w:t>
      </w:r>
      <w:r w:rsidRPr="0086106F">
        <w:rPr>
          <w:rFonts w:ascii="Arial" w:hAnsi="Arial" w:cs="Arial"/>
        </w:rPr>
        <w:t xml:space="preserve"> </w:t>
      </w:r>
      <w:r w:rsidRPr="0086106F">
        <w:rPr>
          <w:rFonts w:ascii="Arial" w:hAnsi="Arial" w:cs="Arial"/>
          <w:bCs/>
          <w:sz w:val="22"/>
          <w:szCs w:val="22"/>
        </w:rPr>
        <w:t>2.12. 2014</w:t>
      </w:r>
      <w:r w:rsidRPr="0086106F">
        <w:rPr>
          <w:rFonts w:ascii="Arial" w:hAnsi="Arial" w:cs="Arial"/>
          <w:b/>
          <w:bCs/>
          <w:sz w:val="22"/>
          <w:szCs w:val="22"/>
        </w:rPr>
        <w:t xml:space="preserve">, </w:t>
      </w:r>
      <w:r w:rsidRPr="0086106F">
        <w:rPr>
          <w:rFonts w:ascii="Arial" w:hAnsi="Arial" w:cs="Arial"/>
          <w:sz w:val="22"/>
          <w:szCs w:val="22"/>
        </w:rPr>
        <w:t>v PL nemocnici Bohnice</w:t>
      </w:r>
    </w:p>
    <w:p w:rsidR="0086106F" w:rsidRPr="0086106F" w:rsidRDefault="008D1632" w:rsidP="003162CB">
      <w:pPr>
        <w:numPr>
          <w:ilvl w:val="0"/>
          <w:numId w:val="4"/>
        </w:numPr>
        <w:overflowPunct w:val="0"/>
        <w:autoSpaceDE w:val="0"/>
        <w:autoSpaceDN w:val="0"/>
        <w:adjustRightInd w:val="0"/>
        <w:textAlignment w:val="baseline"/>
        <w:rPr>
          <w:rFonts w:ascii="Arial" w:hAnsi="Arial" w:cs="Arial"/>
          <w:sz w:val="22"/>
          <w:szCs w:val="22"/>
        </w:rPr>
      </w:pPr>
      <w:r w:rsidRPr="0086106F">
        <w:rPr>
          <w:rFonts w:ascii="Arial" w:hAnsi="Arial" w:cs="Arial"/>
          <w:sz w:val="22"/>
          <w:szCs w:val="22"/>
        </w:rPr>
        <w:t>Členství v Pracovní skupině MZ – Strategie transformace péče o duševně nemocné</w:t>
      </w:r>
      <w:r w:rsidR="005E7DEA" w:rsidRPr="0086106F">
        <w:rPr>
          <w:rFonts w:ascii="Arial" w:hAnsi="Arial" w:cs="Arial"/>
          <w:sz w:val="22"/>
          <w:szCs w:val="22"/>
        </w:rPr>
        <w:t xml:space="preserve">  </w:t>
      </w:r>
      <w:r w:rsidR="0086106F">
        <w:t xml:space="preserve"> </w:t>
      </w:r>
    </w:p>
    <w:p w:rsidR="005E7DEA" w:rsidRPr="00440753" w:rsidRDefault="0086106F" w:rsidP="003162CB">
      <w:pPr>
        <w:numPr>
          <w:ilvl w:val="0"/>
          <w:numId w:val="4"/>
        </w:numPr>
        <w:overflowPunct w:val="0"/>
        <w:autoSpaceDE w:val="0"/>
        <w:autoSpaceDN w:val="0"/>
        <w:adjustRightInd w:val="0"/>
        <w:textAlignment w:val="baseline"/>
        <w:rPr>
          <w:rFonts w:ascii="Arial" w:hAnsi="Arial" w:cs="Arial"/>
          <w:color w:val="0070C0"/>
          <w:sz w:val="22"/>
          <w:szCs w:val="22"/>
        </w:rPr>
      </w:pPr>
      <w:r>
        <w:rPr>
          <w:rStyle w:val="longtext"/>
          <w:rFonts w:ascii="Arial" w:hAnsi="Arial" w:cs="Arial"/>
          <w:sz w:val="22"/>
          <w:szCs w:val="22"/>
        </w:rPr>
        <w:t>S</w:t>
      </w:r>
      <w:r w:rsidR="005E7DEA" w:rsidRPr="00900D4D">
        <w:rPr>
          <w:rStyle w:val="longtext"/>
          <w:rFonts w:ascii="Arial" w:hAnsi="Arial" w:cs="Arial"/>
          <w:sz w:val="22"/>
          <w:szCs w:val="22"/>
        </w:rPr>
        <w:t>eminář</w:t>
      </w:r>
      <w:r w:rsidR="00900D4D" w:rsidRPr="00900D4D">
        <w:rPr>
          <w:rStyle w:val="longtext"/>
          <w:rFonts w:ascii="Arial" w:hAnsi="Arial" w:cs="Arial"/>
          <w:sz w:val="22"/>
          <w:szCs w:val="22"/>
        </w:rPr>
        <w:t>ů</w:t>
      </w:r>
      <w:r w:rsidR="005E7DEA" w:rsidRPr="00900D4D">
        <w:rPr>
          <w:rStyle w:val="longtext"/>
          <w:rFonts w:ascii="Arial" w:hAnsi="Arial" w:cs="Arial"/>
          <w:sz w:val="22"/>
          <w:szCs w:val="22"/>
        </w:rPr>
        <w:t xml:space="preserve"> pro veřejnost - </w:t>
      </w:r>
      <w:r w:rsidR="005E7DEA" w:rsidRPr="00900D4D">
        <w:rPr>
          <w:rFonts w:ascii="Arial" w:hAnsi="Arial" w:cs="Arial"/>
          <w:sz w:val="22"/>
          <w:szCs w:val="22"/>
        </w:rPr>
        <w:t xml:space="preserve">Psychiatrická klinika 1. LF UK a </w:t>
      </w:r>
      <w:r w:rsidR="00630DB6" w:rsidRPr="00900D4D">
        <w:rPr>
          <w:rFonts w:ascii="Arial" w:hAnsi="Arial" w:cs="Arial"/>
          <w:sz w:val="22"/>
          <w:szCs w:val="22"/>
        </w:rPr>
        <w:t>VFN, Praha</w:t>
      </w:r>
      <w:r w:rsidR="005E7DEA" w:rsidRPr="00900D4D">
        <w:rPr>
          <w:rFonts w:ascii="Arial" w:hAnsi="Arial" w:cs="Arial"/>
          <w:sz w:val="22"/>
          <w:szCs w:val="22"/>
        </w:rPr>
        <w:t xml:space="preserve"> 2 </w:t>
      </w:r>
    </w:p>
    <w:p w:rsidR="005E7DEA" w:rsidRPr="00440753" w:rsidRDefault="005E7DEA" w:rsidP="003162CB">
      <w:pPr>
        <w:numPr>
          <w:ilvl w:val="0"/>
          <w:numId w:val="4"/>
        </w:numPr>
        <w:overflowPunct w:val="0"/>
        <w:autoSpaceDE w:val="0"/>
        <w:autoSpaceDN w:val="0"/>
        <w:adjustRightInd w:val="0"/>
        <w:textAlignment w:val="baseline"/>
        <w:rPr>
          <w:rFonts w:ascii="Arial" w:hAnsi="Arial" w:cs="Arial"/>
          <w:color w:val="0070C0"/>
          <w:sz w:val="22"/>
          <w:szCs w:val="22"/>
        </w:rPr>
      </w:pPr>
      <w:r w:rsidRPr="008D1632">
        <w:rPr>
          <w:rFonts w:ascii="Arial" w:hAnsi="Arial" w:cs="Arial"/>
          <w:sz w:val="22"/>
          <w:szCs w:val="22"/>
        </w:rPr>
        <w:t xml:space="preserve">členství v krajské radě KRZP, Olomouc </w:t>
      </w:r>
    </w:p>
    <w:p w:rsidR="005E7DEA" w:rsidRDefault="00FC1446" w:rsidP="003162CB">
      <w:pPr>
        <w:numPr>
          <w:ilvl w:val="0"/>
          <w:numId w:val="4"/>
        </w:numPr>
        <w:overflowPunct w:val="0"/>
        <w:autoSpaceDE w:val="0"/>
        <w:autoSpaceDN w:val="0"/>
        <w:adjustRightInd w:val="0"/>
        <w:textAlignment w:val="baseline"/>
        <w:rPr>
          <w:rFonts w:ascii="Arial" w:hAnsi="Arial" w:cs="Arial"/>
          <w:sz w:val="22"/>
          <w:szCs w:val="22"/>
        </w:rPr>
      </w:pPr>
      <w:r w:rsidRPr="00956CB4">
        <w:rPr>
          <w:rFonts w:ascii="Arial" w:hAnsi="Arial" w:cs="Arial"/>
          <w:sz w:val="22"/>
          <w:szCs w:val="22"/>
        </w:rPr>
        <w:t>Účast v aktivitách MISE pro duševní zdraví</w:t>
      </w:r>
    </w:p>
    <w:p w:rsidR="00956CB4" w:rsidRPr="00956CB4" w:rsidRDefault="00956CB4" w:rsidP="003162CB">
      <w:pPr>
        <w:numPr>
          <w:ilvl w:val="0"/>
          <w:numId w:val="4"/>
        </w:numPr>
        <w:overflowPunct w:val="0"/>
        <w:autoSpaceDE w:val="0"/>
        <w:autoSpaceDN w:val="0"/>
        <w:adjustRightInd w:val="0"/>
        <w:textAlignment w:val="baseline"/>
        <w:rPr>
          <w:rFonts w:ascii="Arial" w:hAnsi="Arial" w:cs="Arial"/>
          <w:sz w:val="22"/>
          <w:szCs w:val="22"/>
        </w:rPr>
      </w:pPr>
      <w:r w:rsidRPr="00956CB4">
        <w:rPr>
          <w:rFonts w:ascii="Arial" w:hAnsi="Arial" w:cs="Arial"/>
          <w:sz w:val="22"/>
          <w:szCs w:val="22"/>
        </w:rPr>
        <w:t>Členství a účast na tvorbě deklarace Platformy pro transformaci systému péče o lidi s duševním onemocněním v ČR</w:t>
      </w:r>
    </w:p>
    <w:p w:rsidR="0086106F" w:rsidRPr="0064373B" w:rsidRDefault="0086106F" w:rsidP="003162CB">
      <w:pPr>
        <w:pStyle w:val="Odstavecseseznamem"/>
        <w:numPr>
          <w:ilvl w:val="0"/>
          <w:numId w:val="4"/>
        </w:numPr>
        <w:tabs>
          <w:tab w:val="left" w:pos="709"/>
          <w:tab w:val="left" w:leader="dot" w:pos="8931"/>
        </w:tabs>
        <w:autoSpaceDE w:val="0"/>
        <w:jc w:val="both"/>
        <w:rPr>
          <w:rFonts w:asciiTheme="minorHAnsi" w:hAnsiTheme="minorHAnsi" w:cs="Arial"/>
        </w:rPr>
      </w:pPr>
      <w:r w:rsidRPr="0064373B">
        <w:rPr>
          <w:rFonts w:asciiTheme="minorHAnsi" w:hAnsiTheme="minorHAnsi" w:cs="Arial"/>
        </w:rPr>
        <w:t>PO STOPÁCH PSYCHIATRICKÉHO OŠETŘOVATELSTVÍ XVI. konference s mezinárodní účastí</w:t>
      </w:r>
    </w:p>
    <w:p w:rsidR="0086106F" w:rsidRPr="0064373B" w:rsidRDefault="0086106F" w:rsidP="0086106F">
      <w:pPr>
        <w:tabs>
          <w:tab w:val="left" w:pos="709"/>
          <w:tab w:val="left" w:leader="dot" w:pos="8931"/>
        </w:tabs>
        <w:autoSpaceDE w:val="0"/>
        <w:jc w:val="both"/>
        <w:rPr>
          <w:rFonts w:asciiTheme="minorHAnsi" w:hAnsiTheme="minorHAnsi" w:cs="Arial"/>
        </w:rPr>
      </w:pPr>
      <w:r w:rsidRPr="0064373B">
        <w:rPr>
          <w:rFonts w:asciiTheme="minorHAnsi" w:hAnsiTheme="minorHAnsi" w:cs="Arial"/>
        </w:rPr>
        <w:t xml:space="preserve">      PN Bohnice, 3.10.2013</w:t>
      </w:r>
    </w:p>
    <w:p w:rsidR="005E7DEA" w:rsidRPr="00956CB4" w:rsidRDefault="005E7DEA" w:rsidP="003162CB">
      <w:pPr>
        <w:numPr>
          <w:ilvl w:val="0"/>
          <w:numId w:val="4"/>
        </w:numPr>
        <w:overflowPunct w:val="0"/>
        <w:autoSpaceDE w:val="0"/>
        <w:autoSpaceDN w:val="0"/>
        <w:adjustRightInd w:val="0"/>
        <w:textAlignment w:val="baseline"/>
      </w:pPr>
      <w:r w:rsidRPr="00956CB4">
        <w:rPr>
          <w:rFonts w:ascii="Arial" w:hAnsi="Arial" w:cs="Arial"/>
          <w:sz w:val="22"/>
          <w:szCs w:val="22"/>
        </w:rPr>
        <w:t xml:space="preserve">a další    </w:t>
      </w:r>
      <w:r w:rsidRPr="00956CB4">
        <w:t xml:space="preserve">                           </w:t>
      </w:r>
    </w:p>
    <w:p w:rsidR="00956CB4" w:rsidRDefault="00956CB4" w:rsidP="00AD1685">
      <w:pPr>
        <w:pStyle w:val="Textpublikace"/>
        <w:tabs>
          <w:tab w:val="left" w:pos="2115"/>
        </w:tabs>
        <w:ind w:left="705" w:right="1840" w:firstLine="0"/>
        <w:rPr>
          <w:rFonts w:ascii="Arial" w:hAnsi="Arial" w:cs="Arial"/>
          <w:i/>
          <w:color w:val="0070C0"/>
          <w:sz w:val="22"/>
          <w:szCs w:val="22"/>
        </w:rPr>
      </w:pPr>
    </w:p>
    <w:p w:rsidR="005E7DEA" w:rsidRPr="00330994" w:rsidRDefault="005E7DEA" w:rsidP="002347BA">
      <w:pPr>
        <w:pStyle w:val="Textpublikace"/>
        <w:ind w:right="1840" w:firstLine="0"/>
        <w:jc w:val="center"/>
        <w:rPr>
          <w:rFonts w:asciiTheme="minorHAnsi" w:hAnsiTheme="minorHAnsi"/>
          <w:b/>
          <w:bCs/>
          <w:color w:val="3333CC"/>
          <w:sz w:val="28"/>
          <w:szCs w:val="28"/>
        </w:rPr>
      </w:pPr>
      <w:r w:rsidRPr="00330994">
        <w:rPr>
          <w:rFonts w:asciiTheme="minorHAnsi" w:hAnsiTheme="minorHAnsi"/>
          <w:b/>
          <w:bCs/>
          <w:color w:val="3333CC"/>
          <w:sz w:val="28"/>
          <w:szCs w:val="28"/>
        </w:rPr>
        <w:t>Spolupráce s jinými organizacemi v ČR</w:t>
      </w:r>
    </w:p>
    <w:p w:rsidR="005E7DEA" w:rsidRPr="00330994" w:rsidRDefault="005E7DEA" w:rsidP="00E35088">
      <w:pPr>
        <w:pStyle w:val="Bezmezer1"/>
        <w:rPr>
          <w:rFonts w:asciiTheme="minorHAnsi" w:hAnsiTheme="minorHAnsi"/>
        </w:rPr>
      </w:pPr>
      <w:r w:rsidRPr="00956CB4">
        <w:t>1</w:t>
      </w:r>
      <w:r w:rsidRPr="00956CB4">
        <w:rPr>
          <w:rFonts w:ascii="Times New Roman" w:hAnsi="Times New Roman"/>
          <w:sz w:val="24"/>
          <w:szCs w:val="24"/>
        </w:rPr>
        <w:t xml:space="preserve">.      </w:t>
      </w:r>
      <w:r w:rsidRPr="00330994">
        <w:rPr>
          <w:rFonts w:asciiTheme="minorHAnsi" w:hAnsiTheme="minorHAnsi"/>
        </w:rPr>
        <w:t>Česká asociace pro psychické zdraví, Praha</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Denní sanatorium Ondřejov II., Praha</w:t>
      </w:r>
    </w:p>
    <w:p w:rsidR="005E7DEA" w:rsidRPr="00330994" w:rsidRDefault="00630DB6"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VIDA, Praha</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MDAC, Brno</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Liga lidských práv, Brno</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SelfHelp, Ústí nad Labem</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Mosty, Praha</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Andělská křídla, Praha</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 xml:space="preserve">Fokus Praha, </w:t>
      </w:r>
      <w:r w:rsidR="00956CB4" w:rsidRPr="00330994">
        <w:rPr>
          <w:rFonts w:asciiTheme="minorHAnsi" w:hAnsiTheme="minorHAnsi"/>
          <w:bCs/>
          <w:sz w:val="22"/>
          <w:szCs w:val="22"/>
        </w:rPr>
        <w:t>Vysočina, Labe</w:t>
      </w:r>
      <w:r w:rsidRPr="00330994">
        <w:rPr>
          <w:rFonts w:asciiTheme="minorHAnsi" w:hAnsiTheme="minorHAnsi"/>
          <w:bCs/>
          <w:sz w:val="22"/>
          <w:szCs w:val="22"/>
        </w:rPr>
        <w:t>, Mladá Boleslav</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Bona, Praha</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Green Doors, Praha</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 xml:space="preserve">Národní rada osob se zdravotním postižením (NRZP), Praha </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Mana, Olomouc</w:t>
      </w:r>
    </w:p>
    <w:p w:rsidR="005E7DEA" w:rsidRPr="00330994" w:rsidRDefault="005E7DEA" w:rsidP="007C7C78">
      <w:pPr>
        <w:pStyle w:val="Textpublikace"/>
        <w:numPr>
          <w:ilvl w:val="0"/>
          <w:numId w:val="3"/>
        </w:numPr>
        <w:tabs>
          <w:tab w:val="left" w:pos="705"/>
        </w:tabs>
        <w:spacing w:line="100" w:lineRule="atLeast"/>
        <w:ind w:right="1840"/>
        <w:rPr>
          <w:rFonts w:asciiTheme="minorHAnsi" w:hAnsiTheme="minorHAnsi"/>
          <w:bCs/>
          <w:sz w:val="22"/>
          <w:szCs w:val="22"/>
        </w:rPr>
      </w:pPr>
      <w:r w:rsidRPr="00330994">
        <w:rPr>
          <w:rFonts w:asciiTheme="minorHAnsi" w:hAnsiTheme="minorHAnsi"/>
          <w:bCs/>
          <w:sz w:val="22"/>
          <w:szCs w:val="22"/>
        </w:rPr>
        <w:t>Práh, Brno</w:t>
      </w:r>
    </w:p>
    <w:p w:rsidR="005E7DEA" w:rsidRPr="00330994" w:rsidRDefault="005E7DEA" w:rsidP="005104D8">
      <w:pPr>
        <w:pStyle w:val="Textpublikace"/>
        <w:tabs>
          <w:tab w:val="left" w:pos="705"/>
        </w:tabs>
        <w:spacing w:line="100" w:lineRule="atLeast"/>
        <w:ind w:left="525" w:right="1840" w:firstLine="0"/>
        <w:rPr>
          <w:rFonts w:asciiTheme="minorHAnsi" w:hAnsiTheme="minorHAnsi"/>
          <w:b/>
          <w:sz w:val="22"/>
          <w:szCs w:val="22"/>
        </w:rPr>
      </w:pPr>
      <w:r w:rsidRPr="00330994">
        <w:rPr>
          <w:rFonts w:asciiTheme="minorHAnsi" w:hAnsiTheme="minorHAnsi"/>
          <w:bCs/>
          <w:sz w:val="22"/>
          <w:szCs w:val="22"/>
        </w:rPr>
        <w:t>a další</w:t>
      </w:r>
      <w:r w:rsidRPr="00330994">
        <w:rPr>
          <w:rFonts w:asciiTheme="minorHAnsi" w:hAnsiTheme="minorHAnsi"/>
          <w:b/>
          <w:sz w:val="22"/>
          <w:szCs w:val="22"/>
        </w:rPr>
        <w:t xml:space="preserve"> </w:t>
      </w:r>
    </w:p>
    <w:p w:rsidR="005E7DEA" w:rsidRPr="005711DB" w:rsidRDefault="005E7DEA" w:rsidP="00B72A20">
      <w:pPr>
        <w:pStyle w:val="Textpublikace"/>
        <w:spacing w:line="240" w:lineRule="auto"/>
        <w:ind w:left="360" w:right="1840" w:firstLine="0"/>
        <w:jc w:val="center"/>
        <w:rPr>
          <w:b/>
          <w:sz w:val="24"/>
          <w:szCs w:val="24"/>
        </w:rPr>
      </w:pPr>
    </w:p>
    <w:p w:rsidR="005E7DEA" w:rsidRPr="005711DB" w:rsidRDefault="005E7DEA" w:rsidP="00B72A20">
      <w:pPr>
        <w:pStyle w:val="Textpublikace"/>
        <w:spacing w:line="240" w:lineRule="auto"/>
        <w:ind w:left="360" w:right="1840" w:firstLine="0"/>
        <w:jc w:val="center"/>
        <w:rPr>
          <w:sz w:val="24"/>
          <w:szCs w:val="24"/>
        </w:rPr>
      </w:pPr>
      <w:r w:rsidRPr="00330994">
        <w:rPr>
          <w:rFonts w:asciiTheme="minorHAnsi" w:hAnsiTheme="minorHAnsi"/>
          <w:b/>
          <w:color w:val="3333CC"/>
          <w:sz w:val="28"/>
          <w:szCs w:val="28"/>
        </w:rPr>
        <w:t>Spolupráce a kontakty se zahraničními organizacemi</w:t>
      </w:r>
      <w:r w:rsidRPr="005711DB">
        <w:rPr>
          <w:b/>
          <w:sz w:val="24"/>
          <w:szCs w:val="24"/>
        </w:rPr>
        <w:t xml:space="preserve">: </w:t>
      </w:r>
    </w:p>
    <w:p w:rsidR="005E7DEA" w:rsidRPr="00330994" w:rsidRDefault="005E7DEA" w:rsidP="00B72A20">
      <w:pPr>
        <w:pStyle w:val="Textpublikace"/>
        <w:spacing w:line="240" w:lineRule="auto"/>
        <w:ind w:left="360" w:right="1840" w:firstLine="0"/>
        <w:rPr>
          <w:rFonts w:asciiTheme="minorHAnsi" w:hAnsiTheme="minorHAnsi"/>
          <w:b/>
          <w:sz w:val="22"/>
          <w:szCs w:val="22"/>
        </w:rPr>
      </w:pPr>
      <w:r w:rsidRPr="00330994">
        <w:rPr>
          <w:rFonts w:asciiTheme="minorHAnsi" w:hAnsiTheme="minorHAnsi"/>
          <w:sz w:val="22"/>
          <w:szCs w:val="22"/>
        </w:rPr>
        <w:t>Mental Disability Advocacy Center, Budapešť</w:t>
      </w:r>
    </w:p>
    <w:p w:rsidR="005E7DEA" w:rsidRPr="00330994" w:rsidRDefault="005E7DEA"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 xml:space="preserve">GAMIAN Europe, Brusel </w:t>
      </w:r>
    </w:p>
    <w:p w:rsidR="005E7DEA" w:rsidRPr="00330994" w:rsidRDefault="005E7DEA"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ENUSP Europe</w:t>
      </w:r>
    </w:p>
    <w:p w:rsidR="00956CB4" w:rsidRPr="00330994" w:rsidRDefault="00956CB4"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WNUSP Wor</w:t>
      </w:r>
      <w:r w:rsidR="00F259A0" w:rsidRPr="00330994">
        <w:rPr>
          <w:rFonts w:asciiTheme="minorHAnsi" w:hAnsiTheme="minorHAnsi"/>
          <w:sz w:val="22"/>
          <w:szCs w:val="22"/>
        </w:rPr>
        <w:t>l</w:t>
      </w:r>
      <w:r w:rsidRPr="00330994">
        <w:rPr>
          <w:rFonts w:asciiTheme="minorHAnsi" w:hAnsiTheme="minorHAnsi"/>
          <w:sz w:val="22"/>
          <w:szCs w:val="22"/>
        </w:rPr>
        <w:t>d</w:t>
      </w:r>
    </w:p>
    <w:p w:rsidR="005E7DEA" w:rsidRPr="00330994" w:rsidRDefault="005E7DEA"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SMES –</w:t>
      </w:r>
      <w:r w:rsidR="00814906" w:rsidRPr="00330994">
        <w:rPr>
          <w:rFonts w:asciiTheme="minorHAnsi" w:hAnsiTheme="minorHAnsi"/>
          <w:sz w:val="22"/>
          <w:szCs w:val="22"/>
        </w:rPr>
        <w:t xml:space="preserve"> Europe</w:t>
      </w:r>
      <w:r w:rsidRPr="00330994">
        <w:rPr>
          <w:rFonts w:asciiTheme="minorHAnsi" w:hAnsiTheme="minorHAnsi"/>
          <w:sz w:val="22"/>
          <w:szCs w:val="22"/>
        </w:rPr>
        <w:t xml:space="preserve">, Brusel    </w:t>
      </w:r>
    </w:p>
    <w:p w:rsidR="005E7DEA" w:rsidRPr="00330994" w:rsidRDefault="005E7DEA"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Liga pre duševné zdravie, Slovensko</w:t>
      </w:r>
    </w:p>
    <w:p w:rsidR="005E7DEA" w:rsidRPr="00330994" w:rsidRDefault="005E7DEA"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ODOS, Bratislava</w:t>
      </w:r>
    </w:p>
    <w:p w:rsidR="005E7DEA" w:rsidRPr="00330994" w:rsidRDefault="005E7DEA"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Delfín, Zvolen</w:t>
      </w:r>
    </w:p>
    <w:p w:rsidR="005E7DEA" w:rsidRPr="00330994" w:rsidRDefault="005E7DEA" w:rsidP="00B72A20">
      <w:pPr>
        <w:pStyle w:val="Textpublikace"/>
        <w:spacing w:line="240" w:lineRule="auto"/>
        <w:ind w:left="360" w:right="1840" w:firstLine="0"/>
        <w:rPr>
          <w:rFonts w:asciiTheme="minorHAnsi" w:hAnsiTheme="minorHAnsi"/>
          <w:sz w:val="22"/>
          <w:szCs w:val="22"/>
        </w:rPr>
      </w:pPr>
      <w:r w:rsidRPr="00330994">
        <w:rPr>
          <w:rFonts w:asciiTheme="minorHAnsi" w:hAnsiTheme="minorHAnsi"/>
          <w:sz w:val="22"/>
          <w:szCs w:val="22"/>
        </w:rPr>
        <w:t>Mozaika Žilina</w:t>
      </w:r>
    </w:p>
    <w:p w:rsidR="005E7DEA" w:rsidRPr="00330994" w:rsidRDefault="005E7DEA" w:rsidP="00B72A20">
      <w:pPr>
        <w:pStyle w:val="Textpublikace"/>
        <w:spacing w:line="240" w:lineRule="auto"/>
        <w:ind w:left="360" w:right="1840" w:firstLine="0"/>
        <w:rPr>
          <w:rFonts w:asciiTheme="minorHAnsi" w:hAnsiTheme="minorHAnsi"/>
          <w:color w:val="FF6600"/>
          <w:sz w:val="22"/>
          <w:szCs w:val="22"/>
        </w:rPr>
      </w:pPr>
      <w:r w:rsidRPr="00330994">
        <w:rPr>
          <w:rFonts w:asciiTheme="minorHAnsi" w:hAnsiTheme="minorHAnsi"/>
          <w:sz w:val="22"/>
          <w:szCs w:val="22"/>
        </w:rPr>
        <w:t>a jiné</w:t>
      </w:r>
      <w:r w:rsidRPr="00330994">
        <w:rPr>
          <w:rFonts w:asciiTheme="minorHAnsi" w:hAnsiTheme="minorHAnsi"/>
          <w:color w:val="FF6600"/>
          <w:sz w:val="22"/>
          <w:szCs w:val="22"/>
        </w:rPr>
        <w:t xml:space="preserve">                                      </w:t>
      </w:r>
    </w:p>
    <w:p w:rsidR="00CB5DA8" w:rsidRDefault="005E7DEA" w:rsidP="00330994">
      <w:pPr>
        <w:pStyle w:val="Textpublikace"/>
        <w:tabs>
          <w:tab w:val="left" w:pos="1410"/>
        </w:tabs>
        <w:ind w:left="705" w:right="1840" w:firstLine="0"/>
        <w:rPr>
          <w:color w:val="FF6600"/>
        </w:rPr>
      </w:pPr>
      <w:r w:rsidRPr="00415C47">
        <w:rPr>
          <w:color w:val="FF6600"/>
        </w:rPr>
        <w:t xml:space="preserve">      </w:t>
      </w:r>
      <w:r>
        <w:rPr>
          <w:color w:val="FF6600"/>
        </w:rPr>
        <w:t xml:space="preserve">     </w:t>
      </w:r>
    </w:p>
    <w:tbl>
      <w:tblPr>
        <w:tblW w:w="5972" w:type="dxa"/>
        <w:tblCellMar>
          <w:left w:w="70" w:type="dxa"/>
          <w:right w:w="70" w:type="dxa"/>
        </w:tblCellMar>
        <w:tblLook w:val="04A0" w:firstRow="1" w:lastRow="0" w:firstColumn="1" w:lastColumn="0" w:noHBand="0" w:noVBand="1"/>
      </w:tblPr>
      <w:tblGrid>
        <w:gridCol w:w="4432"/>
        <w:gridCol w:w="1540"/>
      </w:tblGrid>
      <w:tr w:rsidR="00CB5DA8" w:rsidRPr="00CB5DA8" w:rsidTr="00CB5DA8">
        <w:trPr>
          <w:trHeight w:val="270"/>
        </w:trPr>
        <w:tc>
          <w:tcPr>
            <w:tcW w:w="4432"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CB5DA8" w:rsidRPr="00CB5DA8" w:rsidRDefault="00CB5DA8" w:rsidP="00CB5DA8">
            <w:pPr>
              <w:suppressAutoHyphens w:val="0"/>
              <w:jc w:val="center"/>
              <w:rPr>
                <w:rFonts w:ascii="Arial" w:hAnsi="Arial" w:cs="Arial"/>
                <w:b/>
                <w:bCs/>
                <w:sz w:val="20"/>
                <w:szCs w:val="20"/>
                <w:lang w:eastAsia="cs-CZ"/>
              </w:rPr>
            </w:pPr>
            <w:r w:rsidRPr="00CB5DA8">
              <w:rPr>
                <w:rFonts w:ascii="Arial" w:hAnsi="Arial" w:cs="Arial"/>
                <w:b/>
                <w:bCs/>
                <w:sz w:val="20"/>
                <w:szCs w:val="20"/>
                <w:lang w:eastAsia="cs-CZ"/>
              </w:rPr>
              <w:t>Přehled příjmů za rok 2013</w:t>
            </w:r>
          </w:p>
        </w:tc>
        <w:tc>
          <w:tcPr>
            <w:tcW w:w="1540" w:type="dxa"/>
            <w:tcBorders>
              <w:top w:val="single" w:sz="8" w:space="0" w:color="auto"/>
              <w:left w:val="nil"/>
              <w:bottom w:val="single" w:sz="8" w:space="0" w:color="auto"/>
              <w:right w:val="single" w:sz="8" w:space="0" w:color="auto"/>
            </w:tcBorders>
            <w:shd w:val="clear" w:color="000000" w:fill="C0C0C0"/>
            <w:noWrap/>
            <w:vAlign w:val="bottom"/>
            <w:hideMark/>
          </w:tcPr>
          <w:p w:rsidR="00CB5DA8" w:rsidRPr="00CB5DA8" w:rsidRDefault="00CB5DA8" w:rsidP="00CB5DA8">
            <w:pPr>
              <w:suppressAutoHyphens w:val="0"/>
              <w:jc w:val="center"/>
              <w:rPr>
                <w:rFonts w:ascii="Arial" w:hAnsi="Arial" w:cs="Arial"/>
                <w:b/>
                <w:bCs/>
                <w:sz w:val="20"/>
                <w:szCs w:val="20"/>
                <w:lang w:eastAsia="cs-CZ"/>
              </w:rPr>
            </w:pPr>
            <w:r w:rsidRPr="00CB5DA8">
              <w:rPr>
                <w:rFonts w:ascii="Arial" w:hAnsi="Arial" w:cs="Arial"/>
                <w:b/>
                <w:bCs/>
                <w:sz w:val="20"/>
                <w:szCs w:val="20"/>
                <w:lang w:eastAsia="cs-CZ"/>
              </w:rPr>
              <w:t>Kč</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Úřad vlády České republiky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465 550,00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Úřad práce v Ústí nad Labem</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572 477,00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Ministerstvo zdravotnictví</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325 500,00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Ministerstvo kultury - vrácení nevyčerpané dotace</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-4,00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Magistrát hlavního města Prahy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120 000,00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Statutární město Olomouc</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5 000,00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Janssen-Cilag s.r.o. - finanční dar</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42 000,00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GAMIAN - finanční dar ze zahraničí</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7 234,04</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PR Bílý medvěd - občerstvení ve Sněmovně</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2 300,00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Finanční dar od pana Jaroše</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30 000,00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Nadace OKD - nadační příspěvek</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68 000,00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PR Bílý medvěd - finanční dar</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3 151,80</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Ostatní výnosy - projekty OPPA, OPLZZ</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314 046,82</w:t>
            </w:r>
          </w:p>
        </w:tc>
      </w:tr>
      <w:tr w:rsidR="00CB5DA8" w:rsidRPr="00CB5DA8" w:rsidTr="00CB5DA8">
        <w:trPr>
          <w:trHeight w:val="255"/>
        </w:trPr>
        <w:tc>
          <w:tcPr>
            <w:tcW w:w="4432"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Tržby z prodeje služeb</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50 000,00</w:t>
            </w:r>
          </w:p>
        </w:tc>
      </w:tr>
      <w:tr w:rsidR="00CB5DA8" w:rsidRPr="00CB5DA8" w:rsidTr="00CB5DA8">
        <w:trPr>
          <w:trHeight w:val="270"/>
        </w:trPr>
        <w:tc>
          <w:tcPr>
            <w:tcW w:w="4432" w:type="dxa"/>
            <w:tcBorders>
              <w:top w:val="nil"/>
              <w:left w:val="single" w:sz="8" w:space="0" w:color="auto"/>
              <w:bottom w:val="nil"/>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Kreditní úroky za rok 2013</w:t>
            </w:r>
          </w:p>
        </w:tc>
        <w:tc>
          <w:tcPr>
            <w:tcW w:w="1540" w:type="dxa"/>
            <w:tcBorders>
              <w:top w:val="nil"/>
              <w:left w:val="nil"/>
              <w:bottom w:val="nil"/>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2 603,57</w:t>
            </w:r>
          </w:p>
        </w:tc>
      </w:tr>
      <w:tr w:rsidR="00CB5DA8" w:rsidRPr="00CB5DA8" w:rsidTr="00CB5DA8">
        <w:trPr>
          <w:trHeight w:val="270"/>
        </w:trPr>
        <w:tc>
          <w:tcPr>
            <w:tcW w:w="4432"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CB5DA8" w:rsidRPr="00CB5DA8" w:rsidRDefault="00CB5DA8" w:rsidP="00CB5DA8">
            <w:pPr>
              <w:suppressAutoHyphens w:val="0"/>
              <w:rPr>
                <w:rFonts w:ascii="Arial" w:hAnsi="Arial" w:cs="Arial"/>
                <w:b/>
                <w:bCs/>
                <w:sz w:val="20"/>
                <w:szCs w:val="20"/>
                <w:lang w:eastAsia="cs-CZ"/>
              </w:rPr>
            </w:pPr>
            <w:r w:rsidRPr="00CB5DA8">
              <w:rPr>
                <w:rFonts w:ascii="Arial" w:hAnsi="Arial" w:cs="Arial"/>
                <w:b/>
                <w:bCs/>
                <w:sz w:val="20"/>
                <w:szCs w:val="20"/>
                <w:lang w:eastAsia="cs-CZ"/>
              </w:rPr>
              <w:t>CELKEM</w:t>
            </w:r>
          </w:p>
        </w:tc>
        <w:tc>
          <w:tcPr>
            <w:tcW w:w="1540" w:type="dxa"/>
            <w:tcBorders>
              <w:top w:val="single" w:sz="8" w:space="0" w:color="auto"/>
              <w:left w:val="nil"/>
              <w:bottom w:val="single" w:sz="8" w:space="0" w:color="auto"/>
              <w:right w:val="single" w:sz="8" w:space="0" w:color="auto"/>
            </w:tcBorders>
            <w:shd w:val="clear" w:color="000000" w:fill="C0C0C0"/>
            <w:noWrap/>
            <w:vAlign w:val="bottom"/>
            <w:hideMark/>
          </w:tcPr>
          <w:p w:rsidR="00CB5DA8" w:rsidRPr="00CB5DA8" w:rsidRDefault="00CB5DA8" w:rsidP="00CB5DA8">
            <w:pPr>
              <w:suppressAutoHyphens w:val="0"/>
              <w:jc w:val="right"/>
              <w:rPr>
                <w:rFonts w:ascii="Arial" w:hAnsi="Arial" w:cs="Arial"/>
                <w:b/>
                <w:bCs/>
                <w:sz w:val="20"/>
                <w:szCs w:val="20"/>
                <w:lang w:eastAsia="cs-CZ"/>
              </w:rPr>
            </w:pPr>
            <w:r w:rsidRPr="00CB5DA8">
              <w:rPr>
                <w:rFonts w:ascii="Arial" w:hAnsi="Arial" w:cs="Arial"/>
                <w:b/>
                <w:bCs/>
                <w:sz w:val="20"/>
                <w:szCs w:val="20"/>
                <w:lang w:eastAsia="cs-CZ"/>
              </w:rPr>
              <w:t>2 007 859,23</w:t>
            </w:r>
          </w:p>
        </w:tc>
      </w:tr>
    </w:tbl>
    <w:p w:rsidR="00CB5DA8" w:rsidRDefault="00CB5DA8" w:rsidP="00AD1685">
      <w:pPr>
        <w:pStyle w:val="Textpublikace"/>
        <w:tabs>
          <w:tab w:val="left" w:pos="1410"/>
        </w:tabs>
        <w:ind w:left="142" w:right="850" w:firstLine="142"/>
        <w:rPr>
          <w:color w:val="FF6600"/>
        </w:rPr>
      </w:pPr>
    </w:p>
    <w:p w:rsidR="00CB5DA8" w:rsidRDefault="00CB5DA8" w:rsidP="00AD1685">
      <w:pPr>
        <w:pStyle w:val="Textpublikace"/>
        <w:tabs>
          <w:tab w:val="left" w:pos="1410"/>
        </w:tabs>
        <w:ind w:left="142" w:right="850" w:firstLine="142"/>
        <w:rPr>
          <w:color w:val="FF6600"/>
        </w:rPr>
      </w:pPr>
    </w:p>
    <w:tbl>
      <w:tblPr>
        <w:tblW w:w="5900" w:type="dxa"/>
        <w:tblInd w:w="-10" w:type="dxa"/>
        <w:tblCellMar>
          <w:left w:w="70" w:type="dxa"/>
          <w:right w:w="70" w:type="dxa"/>
        </w:tblCellMar>
        <w:tblLook w:val="04A0" w:firstRow="1" w:lastRow="0" w:firstColumn="1" w:lastColumn="0" w:noHBand="0" w:noVBand="1"/>
      </w:tblPr>
      <w:tblGrid>
        <w:gridCol w:w="4360"/>
        <w:gridCol w:w="1540"/>
      </w:tblGrid>
      <w:tr w:rsidR="00CB5DA8" w:rsidRPr="00CB5DA8" w:rsidTr="00CB5DA8">
        <w:trPr>
          <w:trHeight w:val="270"/>
        </w:trPr>
        <w:tc>
          <w:tcPr>
            <w:tcW w:w="4360" w:type="dxa"/>
            <w:tcBorders>
              <w:top w:val="single" w:sz="8" w:space="0" w:color="auto"/>
              <w:left w:val="single" w:sz="8" w:space="0" w:color="auto"/>
              <w:bottom w:val="nil"/>
              <w:right w:val="single" w:sz="4" w:space="0" w:color="auto"/>
            </w:tcBorders>
            <w:shd w:val="clear" w:color="000000" w:fill="C0C0C0"/>
            <w:noWrap/>
            <w:vAlign w:val="bottom"/>
            <w:hideMark/>
          </w:tcPr>
          <w:p w:rsidR="00CB5DA8" w:rsidRPr="00CB5DA8" w:rsidRDefault="00CB5DA8" w:rsidP="00CB5DA8">
            <w:pPr>
              <w:suppressAutoHyphens w:val="0"/>
              <w:jc w:val="center"/>
              <w:rPr>
                <w:rFonts w:ascii="Arial" w:hAnsi="Arial" w:cs="Arial"/>
                <w:b/>
                <w:bCs/>
                <w:sz w:val="20"/>
                <w:szCs w:val="20"/>
                <w:lang w:eastAsia="cs-CZ"/>
              </w:rPr>
            </w:pPr>
            <w:r w:rsidRPr="00CB5DA8">
              <w:rPr>
                <w:rFonts w:ascii="Arial" w:hAnsi="Arial" w:cs="Arial"/>
                <w:b/>
                <w:bCs/>
                <w:sz w:val="20"/>
                <w:szCs w:val="20"/>
                <w:lang w:eastAsia="cs-CZ"/>
              </w:rPr>
              <w:t>Přehled výdajů za rok 2013</w:t>
            </w:r>
          </w:p>
        </w:tc>
        <w:tc>
          <w:tcPr>
            <w:tcW w:w="1540" w:type="dxa"/>
            <w:tcBorders>
              <w:top w:val="single" w:sz="8" w:space="0" w:color="auto"/>
              <w:left w:val="nil"/>
              <w:bottom w:val="nil"/>
              <w:right w:val="single" w:sz="8" w:space="0" w:color="auto"/>
            </w:tcBorders>
            <w:shd w:val="clear" w:color="000000" w:fill="C0C0C0"/>
            <w:noWrap/>
            <w:vAlign w:val="bottom"/>
            <w:hideMark/>
          </w:tcPr>
          <w:p w:rsidR="00CB5DA8" w:rsidRPr="00CB5DA8" w:rsidRDefault="00CB5DA8" w:rsidP="00CB5DA8">
            <w:pPr>
              <w:suppressAutoHyphens w:val="0"/>
              <w:jc w:val="center"/>
              <w:rPr>
                <w:rFonts w:ascii="Arial" w:hAnsi="Arial" w:cs="Arial"/>
                <w:b/>
                <w:bCs/>
                <w:sz w:val="20"/>
                <w:szCs w:val="20"/>
                <w:lang w:eastAsia="cs-CZ"/>
              </w:rPr>
            </w:pPr>
            <w:r w:rsidRPr="00CB5DA8">
              <w:rPr>
                <w:rFonts w:ascii="Arial" w:hAnsi="Arial" w:cs="Arial"/>
                <w:b/>
                <w:bCs/>
                <w:sz w:val="20"/>
                <w:szCs w:val="20"/>
                <w:lang w:eastAsia="cs-CZ"/>
              </w:rPr>
              <w:t>Kč</w:t>
            </w:r>
          </w:p>
        </w:tc>
      </w:tr>
      <w:tr w:rsidR="00CB5DA8" w:rsidRPr="00CB5DA8" w:rsidTr="00CB5DA8">
        <w:trPr>
          <w:trHeight w:val="255"/>
        </w:trPr>
        <w:tc>
          <w:tcPr>
            <w:tcW w:w="43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Spotřeba materiálu</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17 126,50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Kancelářské potřeby, knihy, časopisy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20 801,00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Výtvarné potřeby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13 038,00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Tonery, cartridge, PC komponenty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27 359,00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Drobný hmotný majetek</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73 054,16</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Spotřeba energie</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34 740,00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Cestovné tuzemské</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34 656,50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Stravné tuzemské</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10 361,00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Cestovné zahraniční</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6 470,00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Stravné zahraniční</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Kupony - jízdné</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6 377,00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Občerstvení - náklady na reprezentaci</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5 419,00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Ostatní služby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26 246,84</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Telefonní služby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85 993,00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Poštovné</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15 901,00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Internet</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24 233,77</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 xml:space="preserve">Nájemné </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58 118,00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Nájemné reklamní plochy + propagace</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17 500,00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Výlety, vstupné</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300,00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Drobné opravy - údržba</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250,00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Konferenční poplatky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5 139,13</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Autorské honoráře</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1 200,00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Školení zaměstnanců</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40 400,00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Poradenství - konzultace</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Nákup počítačového programu</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8 379,07</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 xml:space="preserve">Jiné osttaní náklady - </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702,00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Mzdové náklady  - zaměstnanci</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572 287,00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Mzdové náklady - DPP</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405 765,00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Mzdové náklady - DPČ</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232 640,00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Sociální pojištění</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201 236,00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Zdravotní pojištění</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37 101,00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Ostatní daně a poplatky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3 000,00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Ceniny, kolky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400,00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Ověření</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370,00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Poskytnuté dary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Bankovní poplatky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4 295,50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Pojistné za zákonné činnosti</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0,00</w:t>
            </w:r>
          </w:p>
        </w:tc>
      </w:tr>
      <w:tr w:rsidR="00CB5DA8" w:rsidRPr="00CB5DA8" w:rsidTr="00CB5DA8">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Poskytnuté členské příspěvky</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500,00</w:t>
            </w:r>
          </w:p>
        </w:tc>
      </w:tr>
      <w:tr w:rsidR="00CB5DA8" w:rsidRPr="00CB5DA8" w:rsidTr="00CB5DA8">
        <w:trPr>
          <w:trHeight w:val="270"/>
        </w:trPr>
        <w:tc>
          <w:tcPr>
            <w:tcW w:w="4360" w:type="dxa"/>
            <w:tcBorders>
              <w:top w:val="nil"/>
              <w:left w:val="single" w:sz="8" w:space="0" w:color="auto"/>
              <w:bottom w:val="nil"/>
              <w:right w:val="single" w:sz="4" w:space="0" w:color="auto"/>
            </w:tcBorders>
            <w:shd w:val="clear" w:color="auto" w:fill="auto"/>
            <w:noWrap/>
            <w:vAlign w:val="bottom"/>
            <w:hideMark/>
          </w:tcPr>
          <w:p w:rsidR="00CB5DA8" w:rsidRPr="00CB5DA8" w:rsidRDefault="00CB5DA8" w:rsidP="00CB5DA8">
            <w:pPr>
              <w:suppressAutoHyphens w:val="0"/>
              <w:rPr>
                <w:rFonts w:ascii="Arial" w:hAnsi="Arial" w:cs="Arial"/>
                <w:sz w:val="20"/>
                <w:szCs w:val="20"/>
                <w:lang w:eastAsia="cs-CZ"/>
              </w:rPr>
            </w:pPr>
            <w:r w:rsidRPr="00CB5DA8">
              <w:rPr>
                <w:rFonts w:ascii="Arial" w:hAnsi="Arial" w:cs="Arial"/>
                <w:sz w:val="20"/>
                <w:szCs w:val="20"/>
                <w:lang w:eastAsia="cs-CZ"/>
              </w:rPr>
              <w:t>Ostatní pokuty a penále</w:t>
            </w:r>
          </w:p>
        </w:tc>
        <w:tc>
          <w:tcPr>
            <w:tcW w:w="1540" w:type="dxa"/>
            <w:tcBorders>
              <w:top w:val="nil"/>
              <w:left w:val="nil"/>
              <w:bottom w:val="single" w:sz="4" w:space="0" w:color="auto"/>
              <w:right w:val="single" w:sz="8" w:space="0" w:color="auto"/>
            </w:tcBorders>
            <w:shd w:val="clear" w:color="auto" w:fill="auto"/>
            <w:noWrap/>
            <w:vAlign w:val="bottom"/>
            <w:hideMark/>
          </w:tcPr>
          <w:p w:rsidR="00CB5DA8" w:rsidRPr="00CB5DA8" w:rsidRDefault="00CB5DA8" w:rsidP="00CB5DA8">
            <w:pPr>
              <w:suppressAutoHyphens w:val="0"/>
              <w:jc w:val="right"/>
              <w:rPr>
                <w:rFonts w:ascii="Arial" w:hAnsi="Arial" w:cs="Arial"/>
                <w:sz w:val="20"/>
                <w:szCs w:val="20"/>
                <w:lang w:eastAsia="cs-CZ"/>
              </w:rPr>
            </w:pPr>
            <w:r w:rsidRPr="00CB5DA8">
              <w:rPr>
                <w:rFonts w:ascii="Arial" w:hAnsi="Arial" w:cs="Arial"/>
                <w:sz w:val="20"/>
                <w:szCs w:val="20"/>
                <w:lang w:eastAsia="cs-CZ"/>
              </w:rPr>
              <w:t>22 871,00</w:t>
            </w:r>
          </w:p>
        </w:tc>
      </w:tr>
      <w:tr w:rsidR="00CB5DA8" w:rsidRPr="00CB5DA8" w:rsidTr="00CB5DA8">
        <w:trPr>
          <w:trHeight w:val="270"/>
        </w:trPr>
        <w:tc>
          <w:tcPr>
            <w:tcW w:w="436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CB5DA8" w:rsidRPr="00CB5DA8" w:rsidRDefault="00CB5DA8" w:rsidP="00CB5DA8">
            <w:pPr>
              <w:suppressAutoHyphens w:val="0"/>
              <w:rPr>
                <w:rFonts w:ascii="Arial" w:hAnsi="Arial" w:cs="Arial"/>
                <w:b/>
                <w:bCs/>
                <w:sz w:val="20"/>
                <w:szCs w:val="20"/>
                <w:lang w:eastAsia="cs-CZ"/>
              </w:rPr>
            </w:pPr>
            <w:r w:rsidRPr="00CB5DA8">
              <w:rPr>
                <w:rFonts w:ascii="Arial" w:hAnsi="Arial" w:cs="Arial"/>
                <w:b/>
                <w:bCs/>
                <w:sz w:val="20"/>
                <w:szCs w:val="20"/>
                <w:lang w:eastAsia="cs-CZ"/>
              </w:rPr>
              <w:t>CELKEM</w:t>
            </w:r>
          </w:p>
        </w:tc>
        <w:tc>
          <w:tcPr>
            <w:tcW w:w="1540" w:type="dxa"/>
            <w:tcBorders>
              <w:top w:val="single" w:sz="8" w:space="0" w:color="auto"/>
              <w:left w:val="nil"/>
              <w:bottom w:val="single" w:sz="8" w:space="0" w:color="auto"/>
              <w:right w:val="single" w:sz="8" w:space="0" w:color="auto"/>
            </w:tcBorders>
            <w:shd w:val="clear" w:color="000000" w:fill="C0C0C0"/>
            <w:noWrap/>
            <w:vAlign w:val="bottom"/>
            <w:hideMark/>
          </w:tcPr>
          <w:p w:rsidR="00CB5DA8" w:rsidRPr="00CB5DA8" w:rsidRDefault="00CB5DA8" w:rsidP="00CB5DA8">
            <w:pPr>
              <w:suppressAutoHyphens w:val="0"/>
              <w:jc w:val="right"/>
              <w:rPr>
                <w:rFonts w:ascii="Arial" w:hAnsi="Arial" w:cs="Arial"/>
                <w:b/>
                <w:bCs/>
                <w:sz w:val="20"/>
                <w:szCs w:val="20"/>
                <w:lang w:eastAsia="cs-CZ"/>
              </w:rPr>
            </w:pPr>
            <w:r w:rsidRPr="00CB5DA8">
              <w:rPr>
                <w:rFonts w:ascii="Arial" w:hAnsi="Arial" w:cs="Arial"/>
                <w:b/>
                <w:bCs/>
                <w:sz w:val="20"/>
                <w:szCs w:val="20"/>
                <w:lang w:eastAsia="cs-CZ"/>
              </w:rPr>
              <w:t>2 014 230,47</w:t>
            </w:r>
          </w:p>
        </w:tc>
      </w:tr>
      <w:tr w:rsidR="00CB5DA8" w:rsidRPr="00CB5DA8" w:rsidTr="00CB5DA8">
        <w:trPr>
          <w:trHeight w:val="255"/>
        </w:trPr>
        <w:tc>
          <w:tcPr>
            <w:tcW w:w="4360" w:type="dxa"/>
            <w:tcBorders>
              <w:top w:val="nil"/>
              <w:left w:val="nil"/>
              <w:bottom w:val="nil"/>
              <w:right w:val="nil"/>
            </w:tcBorders>
            <w:shd w:val="clear" w:color="auto" w:fill="auto"/>
            <w:noWrap/>
            <w:vAlign w:val="bottom"/>
            <w:hideMark/>
          </w:tcPr>
          <w:p w:rsidR="00CB5DA8" w:rsidRPr="00CB5DA8" w:rsidRDefault="00CB5DA8" w:rsidP="00CB5DA8">
            <w:pPr>
              <w:suppressAutoHyphens w:val="0"/>
              <w:jc w:val="right"/>
              <w:rPr>
                <w:rFonts w:ascii="Arial" w:hAnsi="Arial" w:cs="Arial"/>
                <w:b/>
                <w:bCs/>
                <w:sz w:val="20"/>
                <w:szCs w:val="20"/>
                <w:lang w:eastAsia="cs-CZ"/>
              </w:rPr>
            </w:pPr>
          </w:p>
        </w:tc>
        <w:tc>
          <w:tcPr>
            <w:tcW w:w="1540" w:type="dxa"/>
            <w:tcBorders>
              <w:top w:val="nil"/>
              <w:left w:val="nil"/>
              <w:bottom w:val="nil"/>
              <w:right w:val="nil"/>
            </w:tcBorders>
            <w:shd w:val="clear" w:color="auto" w:fill="auto"/>
            <w:noWrap/>
            <w:vAlign w:val="bottom"/>
            <w:hideMark/>
          </w:tcPr>
          <w:p w:rsidR="00CB5DA8" w:rsidRPr="00CB5DA8" w:rsidRDefault="00CB5DA8" w:rsidP="00CB5DA8">
            <w:pPr>
              <w:suppressAutoHyphens w:val="0"/>
              <w:rPr>
                <w:sz w:val="20"/>
                <w:szCs w:val="20"/>
                <w:lang w:eastAsia="cs-CZ"/>
              </w:rPr>
            </w:pPr>
          </w:p>
        </w:tc>
      </w:tr>
      <w:tr w:rsidR="00CB5DA8" w:rsidRPr="00CB5DA8" w:rsidTr="00CB5DA8">
        <w:trPr>
          <w:trHeight w:val="255"/>
        </w:trPr>
        <w:tc>
          <w:tcPr>
            <w:tcW w:w="4360" w:type="dxa"/>
            <w:tcBorders>
              <w:top w:val="nil"/>
              <w:left w:val="nil"/>
              <w:bottom w:val="nil"/>
              <w:right w:val="nil"/>
            </w:tcBorders>
            <w:shd w:val="clear" w:color="auto" w:fill="auto"/>
            <w:noWrap/>
            <w:vAlign w:val="bottom"/>
            <w:hideMark/>
          </w:tcPr>
          <w:p w:rsidR="00CB5DA8" w:rsidRPr="00CB5DA8" w:rsidRDefault="00CB5DA8" w:rsidP="00CB5DA8">
            <w:pPr>
              <w:suppressAutoHyphens w:val="0"/>
              <w:rPr>
                <w:sz w:val="20"/>
                <w:szCs w:val="20"/>
                <w:lang w:eastAsia="cs-CZ"/>
              </w:rPr>
            </w:pPr>
          </w:p>
        </w:tc>
        <w:tc>
          <w:tcPr>
            <w:tcW w:w="1540" w:type="dxa"/>
            <w:tcBorders>
              <w:top w:val="nil"/>
              <w:left w:val="nil"/>
              <w:bottom w:val="nil"/>
              <w:right w:val="nil"/>
            </w:tcBorders>
            <w:shd w:val="clear" w:color="auto" w:fill="auto"/>
            <w:noWrap/>
            <w:vAlign w:val="bottom"/>
            <w:hideMark/>
          </w:tcPr>
          <w:p w:rsidR="00CB5DA8" w:rsidRPr="00CB5DA8" w:rsidRDefault="00CB5DA8" w:rsidP="00CB5DA8">
            <w:pPr>
              <w:suppressAutoHyphens w:val="0"/>
              <w:rPr>
                <w:sz w:val="20"/>
                <w:szCs w:val="20"/>
                <w:lang w:eastAsia="cs-CZ"/>
              </w:rPr>
            </w:pPr>
          </w:p>
        </w:tc>
      </w:tr>
      <w:tr w:rsidR="00CB5DA8" w:rsidRPr="00CB5DA8" w:rsidTr="00CB5DA8">
        <w:trPr>
          <w:trHeight w:val="270"/>
        </w:trPr>
        <w:tc>
          <w:tcPr>
            <w:tcW w:w="4360" w:type="dxa"/>
            <w:tcBorders>
              <w:top w:val="nil"/>
              <w:left w:val="nil"/>
              <w:bottom w:val="nil"/>
              <w:right w:val="nil"/>
            </w:tcBorders>
            <w:shd w:val="clear" w:color="auto" w:fill="auto"/>
            <w:noWrap/>
            <w:vAlign w:val="bottom"/>
            <w:hideMark/>
          </w:tcPr>
          <w:p w:rsidR="00CB5DA8" w:rsidRPr="00CB5DA8" w:rsidRDefault="00CB5DA8" w:rsidP="00CB5DA8">
            <w:pPr>
              <w:suppressAutoHyphens w:val="0"/>
              <w:rPr>
                <w:sz w:val="20"/>
                <w:szCs w:val="20"/>
                <w:lang w:eastAsia="cs-CZ"/>
              </w:rPr>
            </w:pPr>
          </w:p>
        </w:tc>
        <w:tc>
          <w:tcPr>
            <w:tcW w:w="1540" w:type="dxa"/>
            <w:tcBorders>
              <w:top w:val="nil"/>
              <w:left w:val="nil"/>
              <w:bottom w:val="nil"/>
              <w:right w:val="nil"/>
            </w:tcBorders>
            <w:shd w:val="clear" w:color="auto" w:fill="auto"/>
            <w:noWrap/>
            <w:vAlign w:val="bottom"/>
            <w:hideMark/>
          </w:tcPr>
          <w:p w:rsidR="00CB5DA8" w:rsidRPr="00CB5DA8" w:rsidRDefault="00CB5DA8" w:rsidP="00CB5DA8">
            <w:pPr>
              <w:suppressAutoHyphens w:val="0"/>
              <w:rPr>
                <w:sz w:val="20"/>
                <w:szCs w:val="20"/>
                <w:lang w:eastAsia="cs-CZ"/>
              </w:rPr>
            </w:pPr>
          </w:p>
        </w:tc>
      </w:tr>
      <w:tr w:rsidR="00CB5DA8" w:rsidRPr="00CB5DA8" w:rsidTr="00CB5DA8">
        <w:trPr>
          <w:trHeight w:val="270"/>
        </w:trPr>
        <w:tc>
          <w:tcPr>
            <w:tcW w:w="4360" w:type="dxa"/>
            <w:tcBorders>
              <w:top w:val="single" w:sz="8" w:space="0" w:color="auto"/>
              <w:left w:val="single" w:sz="8" w:space="0" w:color="auto"/>
              <w:bottom w:val="single" w:sz="8" w:space="0" w:color="auto"/>
              <w:right w:val="nil"/>
            </w:tcBorders>
            <w:shd w:val="clear" w:color="000000" w:fill="C0C0C0"/>
            <w:noWrap/>
            <w:vAlign w:val="bottom"/>
            <w:hideMark/>
          </w:tcPr>
          <w:p w:rsidR="00CB5DA8" w:rsidRPr="00CB5DA8" w:rsidRDefault="00CB5DA8" w:rsidP="00CB5DA8">
            <w:pPr>
              <w:suppressAutoHyphens w:val="0"/>
              <w:rPr>
                <w:rFonts w:ascii="Arial" w:hAnsi="Arial" w:cs="Arial"/>
                <w:b/>
                <w:bCs/>
                <w:sz w:val="20"/>
                <w:szCs w:val="20"/>
                <w:lang w:eastAsia="cs-CZ"/>
              </w:rPr>
            </w:pPr>
            <w:r w:rsidRPr="00CB5DA8">
              <w:rPr>
                <w:rFonts w:ascii="Arial" w:hAnsi="Arial" w:cs="Arial"/>
                <w:b/>
                <w:bCs/>
                <w:sz w:val="20"/>
                <w:szCs w:val="20"/>
                <w:lang w:eastAsia="cs-CZ"/>
              </w:rPr>
              <w:t>Hospodářský výsledek za rok 2013</w:t>
            </w:r>
          </w:p>
        </w:tc>
        <w:tc>
          <w:tcPr>
            <w:tcW w:w="1540" w:type="dxa"/>
            <w:tcBorders>
              <w:top w:val="single" w:sz="8" w:space="0" w:color="auto"/>
              <w:left w:val="nil"/>
              <w:bottom w:val="single" w:sz="8" w:space="0" w:color="auto"/>
              <w:right w:val="single" w:sz="8" w:space="0" w:color="auto"/>
            </w:tcBorders>
            <w:shd w:val="clear" w:color="000000" w:fill="C0C0C0"/>
            <w:noWrap/>
            <w:vAlign w:val="bottom"/>
            <w:hideMark/>
          </w:tcPr>
          <w:p w:rsidR="00CB5DA8" w:rsidRPr="00CB5DA8" w:rsidRDefault="00CB5DA8" w:rsidP="00CB5DA8">
            <w:pPr>
              <w:suppressAutoHyphens w:val="0"/>
              <w:jc w:val="right"/>
              <w:rPr>
                <w:rFonts w:ascii="Arial" w:hAnsi="Arial" w:cs="Arial"/>
                <w:b/>
                <w:bCs/>
                <w:sz w:val="20"/>
                <w:szCs w:val="20"/>
                <w:lang w:eastAsia="cs-CZ"/>
              </w:rPr>
            </w:pPr>
            <w:r w:rsidRPr="00CB5DA8">
              <w:rPr>
                <w:rFonts w:ascii="Arial" w:hAnsi="Arial" w:cs="Arial"/>
                <w:b/>
                <w:bCs/>
                <w:sz w:val="20"/>
                <w:szCs w:val="20"/>
                <w:lang w:eastAsia="cs-CZ"/>
              </w:rPr>
              <w:t>-6 371,24</w:t>
            </w:r>
          </w:p>
        </w:tc>
      </w:tr>
      <w:tr w:rsidR="00CB5DA8" w:rsidRPr="00CB5DA8" w:rsidTr="00CB5DA8">
        <w:trPr>
          <w:trHeight w:val="255"/>
        </w:trPr>
        <w:tc>
          <w:tcPr>
            <w:tcW w:w="4360" w:type="dxa"/>
            <w:tcBorders>
              <w:top w:val="nil"/>
              <w:left w:val="nil"/>
              <w:bottom w:val="nil"/>
              <w:right w:val="nil"/>
            </w:tcBorders>
            <w:shd w:val="clear" w:color="auto" w:fill="auto"/>
            <w:noWrap/>
            <w:vAlign w:val="bottom"/>
            <w:hideMark/>
          </w:tcPr>
          <w:p w:rsidR="00CB5DA8" w:rsidRPr="00CB5DA8" w:rsidRDefault="00CB5DA8" w:rsidP="00CB5DA8">
            <w:pPr>
              <w:suppressAutoHyphens w:val="0"/>
              <w:jc w:val="right"/>
              <w:rPr>
                <w:rFonts w:ascii="Arial" w:hAnsi="Arial" w:cs="Arial"/>
                <w:b/>
                <w:bCs/>
                <w:sz w:val="20"/>
                <w:szCs w:val="20"/>
                <w:lang w:eastAsia="cs-CZ"/>
              </w:rPr>
            </w:pPr>
          </w:p>
        </w:tc>
        <w:tc>
          <w:tcPr>
            <w:tcW w:w="1540" w:type="dxa"/>
            <w:tcBorders>
              <w:top w:val="nil"/>
              <w:left w:val="nil"/>
              <w:bottom w:val="nil"/>
              <w:right w:val="nil"/>
            </w:tcBorders>
            <w:shd w:val="clear" w:color="auto" w:fill="auto"/>
            <w:noWrap/>
            <w:vAlign w:val="bottom"/>
            <w:hideMark/>
          </w:tcPr>
          <w:p w:rsidR="00CB5DA8" w:rsidRPr="00CB5DA8" w:rsidRDefault="00CB5DA8" w:rsidP="00CB5DA8">
            <w:pPr>
              <w:suppressAutoHyphens w:val="0"/>
              <w:rPr>
                <w:sz w:val="20"/>
                <w:szCs w:val="20"/>
                <w:lang w:eastAsia="cs-CZ"/>
              </w:rPr>
            </w:pPr>
          </w:p>
        </w:tc>
      </w:tr>
    </w:tbl>
    <w:p w:rsidR="005E7DEA" w:rsidRPr="005104D8" w:rsidRDefault="005E7DEA" w:rsidP="00AD1685">
      <w:pPr>
        <w:pStyle w:val="Textpublikace"/>
        <w:tabs>
          <w:tab w:val="left" w:pos="1410"/>
        </w:tabs>
        <w:ind w:left="142" w:right="850" w:firstLine="142"/>
        <w:rPr>
          <w:sz w:val="24"/>
          <w:szCs w:val="24"/>
        </w:rPr>
      </w:pPr>
      <w:r>
        <w:rPr>
          <w:color w:val="FF6600"/>
        </w:rPr>
        <w:t xml:space="preserve">                  </w:t>
      </w:r>
      <w:r>
        <w:rPr>
          <w:sz w:val="24"/>
          <w:szCs w:val="24"/>
        </w:rPr>
        <w:t xml:space="preserve">         </w:t>
      </w:r>
    </w:p>
    <w:p w:rsidR="00BD69BB" w:rsidRDefault="005E7DEA" w:rsidP="00193C5C">
      <w:pPr>
        <w:pStyle w:val="Nadpis1"/>
        <w:numPr>
          <w:ilvl w:val="0"/>
          <w:numId w:val="0"/>
        </w:numPr>
        <w:tabs>
          <w:tab w:val="left" w:pos="180"/>
        </w:tabs>
        <w:ind w:left="180"/>
        <w:jc w:val="left"/>
      </w:pPr>
      <w:r>
        <w:t xml:space="preserve">                </w:t>
      </w:r>
    </w:p>
    <w:p w:rsidR="001F410F" w:rsidRDefault="001F410F" w:rsidP="001F410F"/>
    <w:p w:rsidR="001F410F" w:rsidRPr="001F410F" w:rsidRDefault="004D504B" w:rsidP="001F410F">
      <w:r>
        <w:lastRenderedPageBreak/>
        <w:t xml:space="preserve">                         </w:t>
      </w:r>
    </w:p>
    <w:p w:rsidR="005E7DEA" w:rsidRPr="00210B87" w:rsidRDefault="005E7DEA" w:rsidP="00210B87">
      <w:pPr>
        <w:ind w:left="180" w:right="-1"/>
        <w:rPr>
          <w:rFonts w:ascii="Arial" w:hAnsi="Arial" w:cs="Arial"/>
          <w:b/>
          <w:color w:val="3333CC"/>
          <w:sz w:val="28"/>
          <w:szCs w:val="28"/>
          <w:u w:val="single"/>
        </w:rPr>
      </w:pPr>
      <w:r>
        <w:rPr>
          <w:b/>
          <w:bCs/>
        </w:rPr>
        <w:t xml:space="preserve">                     </w:t>
      </w:r>
      <w:r>
        <w:rPr>
          <w:b/>
          <w:bCs/>
          <w:noProof/>
          <w:lang w:eastAsia="cs-CZ"/>
        </w:rPr>
        <w:t xml:space="preserve">   </w:t>
      </w:r>
      <w:r>
        <w:rPr>
          <w:b/>
          <w:bCs/>
        </w:rPr>
        <w:t xml:space="preserve">                </w:t>
      </w:r>
      <w:r w:rsidRPr="005711DB">
        <w:rPr>
          <w:rFonts w:ascii="Arial" w:hAnsi="Arial" w:cs="Arial"/>
          <w:sz w:val="22"/>
          <w:szCs w:val="22"/>
        </w:rPr>
        <w:t xml:space="preserve">                </w:t>
      </w:r>
      <w:r w:rsidRPr="00210B87">
        <w:rPr>
          <w:rFonts w:ascii="Arial" w:hAnsi="Arial" w:cs="Arial"/>
          <w:b/>
          <w:color w:val="3333CC"/>
          <w:sz w:val="28"/>
          <w:szCs w:val="28"/>
          <w:u w:val="single"/>
        </w:rPr>
        <w:t>Kontakty:</w:t>
      </w:r>
    </w:p>
    <w:p w:rsidR="005E7DEA" w:rsidRPr="005711DB" w:rsidRDefault="005E7DEA" w:rsidP="00193C5C">
      <w:pPr>
        <w:pStyle w:val="Zkladntextodsazen"/>
        <w:ind w:left="142" w:right="141"/>
        <w:rPr>
          <w:rFonts w:ascii="Arial" w:hAnsi="Arial" w:cs="Arial"/>
          <w:b/>
          <w:i/>
          <w:sz w:val="22"/>
          <w:szCs w:val="22"/>
        </w:rPr>
      </w:pPr>
      <w:r w:rsidRPr="005711DB">
        <w:rPr>
          <w:rFonts w:ascii="Arial" w:hAnsi="Arial" w:cs="Arial"/>
          <w:b/>
          <w:i/>
          <w:sz w:val="22"/>
          <w:szCs w:val="22"/>
        </w:rPr>
        <w:t xml:space="preserve">                                      </w:t>
      </w:r>
      <w:r w:rsidR="001F410F">
        <w:rPr>
          <w:rFonts w:ascii="Arial" w:hAnsi="Arial" w:cs="Arial"/>
          <w:b/>
          <w:i/>
          <w:sz w:val="22"/>
          <w:szCs w:val="22"/>
        </w:rPr>
        <w:t xml:space="preserve"> </w:t>
      </w:r>
      <w:r w:rsidRPr="005711DB">
        <w:rPr>
          <w:rFonts w:ascii="Arial" w:hAnsi="Arial" w:cs="Arial"/>
          <w:b/>
          <w:i/>
          <w:sz w:val="22"/>
          <w:szCs w:val="22"/>
        </w:rPr>
        <w:t xml:space="preserve">    Rada sdružení k 31. 12. 201</w:t>
      </w:r>
      <w:r w:rsidR="00274E52">
        <w:rPr>
          <w:rFonts w:ascii="Arial" w:hAnsi="Arial" w:cs="Arial"/>
          <w:b/>
          <w:i/>
          <w:sz w:val="22"/>
          <w:szCs w:val="22"/>
        </w:rPr>
        <w:t>3</w:t>
      </w:r>
    </w:p>
    <w:p w:rsidR="005E7DEA" w:rsidRPr="005711DB" w:rsidRDefault="005E7DEA" w:rsidP="00193C5C">
      <w:pPr>
        <w:pStyle w:val="Textvbloku1"/>
        <w:ind w:left="1701" w:right="141"/>
        <w:jc w:val="left"/>
        <w:rPr>
          <w:rFonts w:ascii="Arial" w:hAnsi="Arial" w:cs="Arial"/>
          <w:szCs w:val="22"/>
        </w:rPr>
      </w:pPr>
      <w:r w:rsidRPr="005711DB">
        <w:rPr>
          <w:rFonts w:ascii="Arial" w:hAnsi="Arial" w:cs="Arial"/>
          <w:szCs w:val="22"/>
        </w:rPr>
        <w:t xml:space="preserve">                 </w:t>
      </w:r>
      <w:r w:rsidR="001F410F">
        <w:rPr>
          <w:rFonts w:ascii="Arial" w:hAnsi="Arial" w:cs="Arial"/>
          <w:szCs w:val="22"/>
        </w:rPr>
        <w:t xml:space="preserve">      </w:t>
      </w:r>
      <w:r w:rsidRPr="005711DB">
        <w:rPr>
          <w:rFonts w:ascii="Arial" w:hAnsi="Arial" w:cs="Arial"/>
          <w:szCs w:val="22"/>
        </w:rPr>
        <w:t xml:space="preserve"> Ing. Tomáš Tylich – předseda</w:t>
      </w:r>
    </w:p>
    <w:p w:rsidR="005E7DEA" w:rsidRPr="005711DB" w:rsidRDefault="005E7DEA" w:rsidP="00193C5C">
      <w:pPr>
        <w:pStyle w:val="Textvbloku1"/>
        <w:ind w:left="1701" w:right="141"/>
        <w:jc w:val="left"/>
        <w:rPr>
          <w:rFonts w:ascii="Arial" w:hAnsi="Arial" w:cs="Arial"/>
          <w:szCs w:val="22"/>
        </w:rPr>
      </w:pPr>
      <w:r w:rsidRPr="005711DB">
        <w:rPr>
          <w:rFonts w:ascii="Arial" w:hAnsi="Arial" w:cs="Arial"/>
          <w:szCs w:val="22"/>
        </w:rPr>
        <w:t xml:space="preserve">                  </w:t>
      </w:r>
      <w:r w:rsidR="001F410F">
        <w:rPr>
          <w:rFonts w:ascii="Arial" w:hAnsi="Arial" w:cs="Arial"/>
          <w:szCs w:val="22"/>
        </w:rPr>
        <w:t xml:space="preserve">      </w:t>
      </w:r>
      <w:r w:rsidRPr="005711DB">
        <w:rPr>
          <w:rFonts w:ascii="Arial" w:hAnsi="Arial" w:cs="Arial"/>
          <w:szCs w:val="22"/>
        </w:rPr>
        <w:t xml:space="preserve">        774 279 357</w:t>
      </w:r>
    </w:p>
    <w:p w:rsidR="005E7DEA" w:rsidRPr="001F410F" w:rsidRDefault="005E7DEA" w:rsidP="00193C5C">
      <w:pPr>
        <w:pStyle w:val="Textvbloku1"/>
        <w:ind w:left="1701" w:right="141"/>
        <w:jc w:val="left"/>
        <w:rPr>
          <w:rStyle w:val="Hypertextovodkaz"/>
          <w:rFonts w:ascii="Arial" w:hAnsi="Arial" w:cs="Arial"/>
          <w:color w:val="3366FF"/>
          <w:szCs w:val="22"/>
        </w:rPr>
      </w:pPr>
      <w:r w:rsidRPr="005711DB">
        <w:rPr>
          <w:rStyle w:val="Hypertextovodkaz"/>
          <w:rFonts w:ascii="Arial" w:hAnsi="Arial" w:cs="Arial"/>
          <w:color w:val="auto"/>
          <w:szCs w:val="22"/>
          <w:u w:val="none"/>
        </w:rPr>
        <w:t xml:space="preserve">                   </w:t>
      </w:r>
      <w:r w:rsidR="001F410F">
        <w:rPr>
          <w:rStyle w:val="Hypertextovodkaz"/>
          <w:rFonts w:ascii="Arial" w:hAnsi="Arial" w:cs="Arial"/>
          <w:color w:val="auto"/>
          <w:szCs w:val="22"/>
          <w:u w:val="none"/>
        </w:rPr>
        <w:t xml:space="preserve">   </w:t>
      </w:r>
      <w:r w:rsidRPr="005711DB">
        <w:rPr>
          <w:rStyle w:val="Hypertextovodkaz"/>
          <w:rFonts w:ascii="Arial" w:hAnsi="Arial" w:cs="Arial"/>
          <w:color w:val="auto"/>
          <w:szCs w:val="22"/>
          <w:u w:val="none"/>
        </w:rPr>
        <w:t xml:space="preserve">   </w:t>
      </w:r>
      <w:r w:rsidRPr="005711DB">
        <w:rPr>
          <w:rStyle w:val="Hypertextovodkaz"/>
          <w:rFonts w:ascii="Arial" w:hAnsi="Arial" w:cs="Arial"/>
          <w:color w:val="auto"/>
          <w:szCs w:val="22"/>
        </w:rPr>
        <w:t xml:space="preserve"> </w:t>
      </w:r>
      <w:r w:rsidRPr="001F410F">
        <w:rPr>
          <w:rStyle w:val="Hypertextovodkaz"/>
          <w:rFonts w:ascii="Arial" w:hAnsi="Arial" w:cs="Arial"/>
          <w:color w:val="3366FF"/>
          <w:szCs w:val="22"/>
        </w:rPr>
        <w:t>tylich.tom@seznam.cz</w:t>
      </w:r>
    </w:p>
    <w:p w:rsidR="005E7DEA" w:rsidRPr="005711DB" w:rsidRDefault="001F410F" w:rsidP="00193C5C">
      <w:pPr>
        <w:ind w:left="1701" w:right="141"/>
        <w:rPr>
          <w:rFonts w:ascii="Arial" w:hAnsi="Arial" w:cs="Arial"/>
          <w:sz w:val="22"/>
          <w:szCs w:val="22"/>
        </w:rPr>
      </w:pPr>
      <w:r>
        <w:rPr>
          <w:rFonts w:ascii="Arial" w:hAnsi="Arial" w:cs="Arial"/>
          <w:sz w:val="22"/>
          <w:szCs w:val="22"/>
        </w:rPr>
        <w:t xml:space="preserve"> </w:t>
      </w:r>
    </w:p>
    <w:p w:rsidR="005E7DEA" w:rsidRPr="005711DB" w:rsidRDefault="005E7DEA" w:rsidP="00193C5C">
      <w:pPr>
        <w:ind w:left="1701" w:right="141"/>
        <w:rPr>
          <w:rFonts w:ascii="Arial" w:hAnsi="Arial" w:cs="Arial"/>
          <w:sz w:val="22"/>
          <w:szCs w:val="22"/>
        </w:rPr>
      </w:pPr>
      <w:r w:rsidRPr="005711DB">
        <w:rPr>
          <w:rFonts w:ascii="Arial" w:hAnsi="Arial" w:cs="Arial"/>
          <w:sz w:val="22"/>
          <w:szCs w:val="22"/>
        </w:rPr>
        <w:t xml:space="preserve">                  </w:t>
      </w:r>
      <w:r w:rsidR="001F410F">
        <w:rPr>
          <w:rFonts w:ascii="Arial" w:hAnsi="Arial" w:cs="Arial"/>
          <w:sz w:val="22"/>
          <w:szCs w:val="22"/>
        </w:rPr>
        <w:t xml:space="preserve">       </w:t>
      </w:r>
      <w:r w:rsidRPr="005711DB">
        <w:rPr>
          <w:rFonts w:ascii="Arial" w:hAnsi="Arial" w:cs="Arial"/>
          <w:sz w:val="22"/>
          <w:szCs w:val="22"/>
        </w:rPr>
        <w:t xml:space="preserve"> Jan Jaroš - výkonný ředitel</w:t>
      </w:r>
    </w:p>
    <w:p w:rsidR="005E7DEA" w:rsidRPr="005711DB" w:rsidRDefault="005E7DEA" w:rsidP="00193C5C">
      <w:pPr>
        <w:ind w:left="1701" w:right="141"/>
        <w:rPr>
          <w:rFonts w:ascii="Arial" w:hAnsi="Arial" w:cs="Arial"/>
          <w:sz w:val="22"/>
          <w:szCs w:val="22"/>
        </w:rPr>
      </w:pPr>
      <w:r w:rsidRPr="005711DB">
        <w:rPr>
          <w:rFonts w:ascii="Arial" w:hAnsi="Arial" w:cs="Arial"/>
          <w:sz w:val="22"/>
          <w:szCs w:val="22"/>
        </w:rPr>
        <w:t xml:space="preserve">                   </w:t>
      </w:r>
      <w:r w:rsidR="001F410F">
        <w:rPr>
          <w:rFonts w:ascii="Arial" w:hAnsi="Arial" w:cs="Arial"/>
          <w:sz w:val="22"/>
          <w:szCs w:val="22"/>
        </w:rPr>
        <w:t xml:space="preserve">        </w:t>
      </w:r>
      <w:r w:rsidRPr="005711DB">
        <w:rPr>
          <w:rFonts w:ascii="Arial" w:hAnsi="Arial" w:cs="Arial"/>
          <w:sz w:val="22"/>
          <w:szCs w:val="22"/>
        </w:rPr>
        <w:t xml:space="preserve">       774 279 350</w:t>
      </w:r>
    </w:p>
    <w:p w:rsidR="005E7DEA" w:rsidRPr="005711DB" w:rsidRDefault="005E7DEA" w:rsidP="00440753">
      <w:pPr>
        <w:ind w:left="1701" w:right="141"/>
        <w:rPr>
          <w:rStyle w:val="Hypertextovodkaz"/>
          <w:rFonts w:ascii="Arial" w:hAnsi="Arial" w:cs="Arial"/>
          <w:color w:val="auto"/>
          <w:sz w:val="22"/>
          <w:szCs w:val="22"/>
        </w:rPr>
      </w:pPr>
      <w:r w:rsidRPr="005711DB">
        <w:rPr>
          <w:rFonts w:ascii="Arial" w:hAnsi="Arial" w:cs="Arial"/>
          <w:sz w:val="22"/>
          <w:szCs w:val="22"/>
        </w:rPr>
        <w:t xml:space="preserve">                   </w:t>
      </w:r>
      <w:r w:rsidR="001F410F">
        <w:rPr>
          <w:rFonts w:ascii="Arial" w:hAnsi="Arial" w:cs="Arial"/>
          <w:sz w:val="22"/>
          <w:szCs w:val="22"/>
        </w:rPr>
        <w:t xml:space="preserve">     </w:t>
      </w:r>
      <w:r w:rsidRPr="005711DB">
        <w:rPr>
          <w:rFonts w:ascii="Arial" w:hAnsi="Arial" w:cs="Arial"/>
          <w:sz w:val="22"/>
          <w:szCs w:val="22"/>
        </w:rPr>
        <w:t xml:space="preserve">  </w:t>
      </w:r>
      <w:r w:rsidRPr="001F410F">
        <w:rPr>
          <w:rStyle w:val="Hypertextovodkaz"/>
          <w:rFonts w:ascii="Arial" w:hAnsi="Arial" w:cs="Arial"/>
          <w:color w:val="3366FF"/>
          <w:sz w:val="22"/>
          <w:szCs w:val="22"/>
        </w:rPr>
        <w:t>jan.f.jaros@seznam.cz</w:t>
      </w:r>
      <w:r w:rsidRPr="005711DB">
        <w:rPr>
          <w:rFonts w:ascii="Arial" w:hAnsi="Arial" w:cs="Arial"/>
          <w:sz w:val="22"/>
          <w:szCs w:val="22"/>
        </w:rPr>
        <w:t xml:space="preserve">             </w:t>
      </w:r>
    </w:p>
    <w:p w:rsidR="005E7DEA" w:rsidRPr="005711DB" w:rsidRDefault="005E7DEA" w:rsidP="00193C5C">
      <w:pPr>
        <w:ind w:left="851" w:right="141"/>
        <w:rPr>
          <w:rFonts w:ascii="Arial" w:hAnsi="Arial" w:cs="Arial"/>
          <w:sz w:val="22"/>
          <w:szCs w:val="22"/>
        </w:rPr>
      </w:pPr>
    </w:p>
    <w:p w:rsidR="00546D39" w:rsidRPr="00546D39" w:rsidRDefault="00546D39" w:rsidP="00546D39">
      <w:pPr>
        <w:pStyle w:val="Zkladntext"/>
        <w:ind w:left="851" w:right="141"/>
        <w:jc w:val="center"/>
        <w:rPr>
          <w:rFonts w:ascii="Arial" w:hAnsi="Arial" w:cs="Arial"/>
          <w:sz w:val="22"/>
          <w:szCs w:val="22"/>
        </w:rPr>
      </w:pPr>
      <w:r w:rsidRPr="00546D39">
        <w:rPr>
          <w:rFonts w:ascii="Arial" w:hAnsi="Arial" w:cs="Arial"/>
          <w:sz w:val="22"/>
          <w:szCs w:val="22"/>
        </w:rPr>
        <w:t>Mgr.</w:t>
      </w:r>
      <w:r w:rsidR="00814906">
        <w:rPr>
          <w:rFonts w:ascii="Arial" w:hAnsi="Arial" w:cs="Arial"/>
          <w:sz w:val="22"/>
          <w:szCs w:val="22"/>
        </w:rPr>
        <w:t xml:space="preserve"> </w:t>
      </w:r>
      <w:r w:rsidRPr="00546D39">
        <w:rPr>
          <w:rFonts w:ascii="Arial" w:hAnsi="Arial" w:cs="Arial"/>
          <w:sz w:val="22"/>
          <w:szCs w:val="22"/>
        </w:rPr>
        <w:t>et  Mgr.Barbora Lacinová –  místopředsedkyně</w:t>
      </w:r>
      <w:r>
        <w:rPr>
          <w:rFonts w:ascii="Arial" w:hAnsi="Arial" w:cs="Arial"/>
          <w:sz w:val="22"/>
          <w:szCs w:val="22"/>
        </w:rPr>
        <w:t xml:space="preserve"> Rady</w:t>
      </w:r>
    </w:p>
    <w:p w:rsidR="001F410F" w:rsidRDefault="00546D39" w:rsidP="001F410F">
      <w:pPr>
        <w:pStyle w:val="Zkladntext"/>
        <w:ind w:left="851" w:right="141"/>
        <w:jc w:val="center"/>
        <w:rPr>
          <w:rFonts w:ascii="Arial" w:hAnsi="Arial" w:cs="Arial"/>
          <w:sz w:val="22"/>
          <w:szCs w:val="22"/>
        </w:rPr>
      </w:pPr>
      <w:r w:rsidRPr="00546D39">
        <w:rPr>
          <w:rFonts w:ascii="Arial" w:hAnsi="Arial" w:cs="Arial"/>
          <w:sz w:val="22"/>
          <w:szCs w:val="22"/>
        </w:rPr>
        <w:t>774 279</w:t>
      </w:r>
      <w:r w:rsidR="001F410F">
        <w:rPr>
          <w:rFonts w:ascii="Arial" w:hAnsi="Arial" w:cs="Arial"/>
          <w:sz w:val="22"/>
          <w:szCs w:val="22"/>
        </w:rPr>
        <w:t> </w:t>
      </w:r>
      <w:r w:rsidRPr="00546D39">
        <w:rPr>
          <w:rFonts w:ascii="Arial" w:hAnsi="Arial" w:cs="Arial"/>
          <w:sz w:val="22"/>
          <w:szCs w:val="22"/>
        </w:rPr>
        <w:t>355</w:t>
      </w:r>
    </w:p>
    <w:p w:rsidR="00546D39" w:rsidRDefault="00CF7D5B" w:rsidP="001F410F">
      <w:pPr>
        <w:pStyle w:val="Zkladntext"/>
        <w:ind w:left="851" w:right="141"/>
        <w:jc w:val="center"/>
        <w:rPr>
          <w:rFonts w:ascii="Arial" w:hAnsi="Arial" w:cs="Arial"/>
          <w:sz w:val="22"/>
          <w:szCs w:val="22"/>
        </w:rPr>
      </w:pPr>
      <w:hyperlink r:id="rId24" w:history="1">
        <w:r w:rsidR="00546D39" w:rsidRPr="003F551E">
          <w:rPr>
            <w:rStyle w:val="Hypertextovodkaz"/>
            <w:rFonts w:ascii="Arial" w:hAnsi="Arial" w:cs="Arial"/>
            <w:sz w:val="22"/>
            <w:szCs w:val="22"/>
          </w:rPr>
          <w:t>barbora.lacinova@email.cz</w:t>
        </w:r>
      </w:hyperlink>
    </w:p>
    <w:p w:rsidR="005E7DEA" w:rsidRPr="005711DB" w:rsidRDefault="005E7DEA" w:rsidP="005C09B0">
      <w:pPr>
        <w:pStyle w:val="Zkladntext"/>
        <w:spacing w:after="0"/>
        <w:ind w:right="141"/>
        <w:jc w:val="center"/>
        <w:rPr>
          <w:rFonts w:ascii="Arial" w:hAnsi="Arial" w:cs="Arial"/>
          <w:sz w:val="22"/>
          <w:szCs w:val="22"/>
        </w:rPr>
      </w:pPr>
    </w:p>
    <w:p w:rsidR="005E7DEA" w:rsidRPr="005711DB" w:rsidRDefault="00630DB6" w:rsidP="005C09B0">
      <w:pPr>
        <w:pStyle w:val="Zkladntext"/>
        <w:spacing w:after="0"/>
        <w:ind w:right="141"/>
        <w:jc w:val="center"/>
        <w:rPr>
          <w:rFonts w:ascii="Arial" w:hAnsi="Arial" w:cs="Arial"/>
          <w:sz w:val="22"/>
          <w:szCs w:val="22"/>
        </w:rPr>
      </w:pPr>
      <w:r w:rsidRPr="005711DB">
        <w:rPr>
          <w:rFonts w:ascii="Arial" w:hAnsi="Arial" w:cs="Arial"/>
          <w:sz w:val="22"/>
          <w:szCs w:val="22"/>
        </w:rPr>
        <w:t>Ing.</w:t>
      </w:r>
      <w:r w:rsidR="00814906">
        <w:rPr>
          <w:rFonts w:ascii="Arial" w:hAnsi="Arial" w:cs="Arial"/>
          <w:sz w:val="22"/>
          <w:szCs w:val="22"/>
        </w:rPr>
        <w:t xml:space="preserve"> </w:t>
      </w:r>
      <w:r w:rsidRPr="005711DB">
        <w:rPr>
          <w:rFonts w:ascii="Arial" w:hAnsi="Arial" w:cs="Arial"/>
          <w:sz w:val="22"/>
          <w:szCs w:val="22"/>
        </w:rPr>
        <w:t>arch</w:t>
      </w:r>
      <w:r>
        <w:rPr>
          <w:rFonts w:ascii="Arial" w:hAnsi="Arial" w:cs="Arial"/>
          <w:sz w:val="22"/>
          <w:szCs w:val="22"/>
        </w:rPr>
        <w:t xml:space="preserve"> </w:t>
      </w:r>
      <w:r w:rsidRPr="005711DB">
        <w:rPr>
          <w:rFonts w:ascii="Arial" w:hAnsi="Arial" w:cs="Arial"/>
          <w:sz w:val="22"/>
          <w:szCs w:val="22"/>
        </w:rPr>
        <w:t xml:space="preserve">Milan Jíša - </w:t>
      </w:r>
      <w:r w:rsidR="003B425A">
        <w:rPr>
          <w:rFonts w:ascii="Arial" w:hAnsi="Arial" w:cs="Arial"/>
          <w:sz w:val="22"/>
          <w:szCs w:val="22"/>
        </w:rPr>
        <w:t>místopředseda</w:t>
      </w:r>
      <w:r w:rsidRPr="005711DB">
        <w:rPr>
          <w:rFonts w:ascii="Arial" w:hAnsi="Arial" w:cs="Arial"/>
          <w:sz w:val="22"/>
          <w:szCs w:val="22"/>
        </w:rPr>
        <w:t xml:space="preserve"> Rady</w:t>
      </w:r>
    </w:p>
    <w:p w:rsidR="005E7DEA" w:rsidRPr="005711DB" w:rsidRDefault="005E7DEA" w:rsidP="005C09B0">
      <w:pPr>
        <w:pStyle w:val="Zkladntext"/>
        <w:spacing w:after="0"/>
        <w:ind w:left="426" w:right="141"/>
        <w:jc w:val="center"/>
        <w:rPr>
          <w:rFonts w:ascii="Arial" w:hAnsi="Arial" w:cs="Arial"/>
          <w:sz w:val="22"/>
          <w:szCs w:val="22"/>
        </w:rPr>
      </w:pPr>
      <w:r w:rsidRPr="005711DB">
        <w:rPr>
          <w:rFonts w:ascii="Arial" w:hAnsi="Arial" w:cs="Arial"/>
          <w:sz w:val="22"/>
          <w:szCs w:val="22"/>
        </w:rPr>
        <w:t>774 279 364</w:t>
      </w:r>
    </w:p>
    <w:p w:rsidR="00546D39" w:rsidRPr="005711DB" w:rsidRDefault="00CF7D5B" w:rsidP="005C09B0">
      <w:pPr>
        <w:pStyle w:val="Zkladntext"/>
        <w:spacing w:after="0"/>
        <w:ind w:left="426" w:right="141"/>
        <w:jc w:val="center"/>
        <w:rPr>
          <w:rStyle w:val="Hypertextovodkaz"/>
          <w:rFonts w:ascii="Arial" w:hAnsi="Arial" w:cs="Arial"/>
          <w:color w:val="auto"/>
          <w:sz w:val="22"/>
          <w:szCs w:val="22"/>
        </w:rPr>
      </w:pPr>
      <w:hyperlink r:id="rId25" w:history="1">
        <w:r w:rsidR="00546D39" w:rsidRPr="003F551E">
          <w:rPr>
            <w:rStyle w:val="Hypertextovodkaz"/>
            <w:rFonts w:ascii="Arial" w:hAnsi="Arial" w:cs="Arial"/>
            <w:sz w:val="22"/>
            <w:szCs w:val="22"/>
          </w:rPr>
          <w:t>jisamilan@seznam.cz</w:t>
        </w:r>
      </w:hyperlink>
    </w:p>
    <w:p w:rsidR="005E7DEA" w:rsidRPr="005711DB" w:rsidRDefault="005E7DEA" w:rsidP="005C09B0">
      <w:pPr>
        <w:pStyle w:val="Zkladntext"/>
        <w:spacing w:after="0"/>
        <w:ind w:left="851" w:right="141" w:hanging="1560"/>
        <w:jc w:val="center"/>
        <w:rPr>
          <w:rFonts w:ascii="Arial" w:hAnsi="Arial" w:cs="Arial"/>
          <w:sz w:val="22"/>
          <w:szCs w:val="22"/>
        </w:rPr>
      </w:pPr>
    </w:p>
    <w:p w:rsidR="00546D39" w:rsidRPr="00546D39" w:rsidRDefault="00546D39" w:rsidP="00546D39">
      <w:pPr>
        <w:pStyle w:val="Zkladntext"/>
        <w:ind w:left="851" w:right="141" w:hanging="1560"/>
        <w:jc w:val="center"/>
        <w:rPr>
          <w:rFonts w:ascii="Arial" w:hAnsi="Arial" w:cs="Arial"/>
          <w:sz w:val="22"/>
          <w:szCs w:val="22"/>
        </w:rPr>
      </w:pPr>
      <w:r>
        <w:rPr>
          <w:rFonts w:ascii="Arial" w:hAnsi="Arial" w:cs="Arial"/>
          <w:sz w:val="22"/>
          <w:szCs w:val="22"/>
        </w:rPr>
        <w:t xml:space="preserve">              </w:t>
      </w:r>
      <w:r w:rsidRPr="00546D39">
        <w:rPr>
          <w:rFonts w:ascii="Arial" w:hAnsi="Arial" w:cs="Arial"/>
          <w:sz w:val="22"/>
          <w:szCs w:val="22"/>
        </w:rPr>
        <w:t>Blanka Chválová – členka Rady</w:t>
      </w:r>
    </w:p>
    <w:p w:rsidR="00546D39" w:rsidRPr="00546D39" w:rsidRDefault="00546D39" w:rsidP="00546D39">
      <w:pPr>
        <w:pStyle w:val="Zkladntext"/>
        <w:ind w:left="851" w:right="141" w:hanging="1560"/>
        <w:jc w:val="center"/>
        <w:rPr>
          <w:rFonts w:ascii="Arial" w:hAnsi="Arial" w:cs="Arial"/>
          <w:sz w:val="22"/>
          <w:szCs w:val="22"/>
        </w:rPr>
      </w:pPr>
      <w:r>
        <w:rPr>
          <w:rFonts w:ascii="Arial" w:hAnsi="Arial" w:cs="Arial"/>
          <w:sz w:val="22"/>
          <w:szCs w:val="22"/>
        </w:rPr>
        <w:t xml:space="preserve">                  </w:t>
      </w:r>
      <w:r w:rsidRPr="00546D39">
        <w:rPr>
          <w:rFonts w:ascii="Arial" w:hAnsi="Arial" w:cs="Arial"/>
          <w:sz w:val="22"/>
          <w:szCs w:val="22"/>
        </w:rPr>
        <w:t>774 279 356</w:t>
      </w:r>
    </w:p>
    <w:p w:rsidR="005E7DEA" w:rsidRDefault="00546D39" w:rsidP="00546D39">
      <w:pPr>
        <w:pStyle w:val="Zkladntext"/>
        <w:spacing w:after="0"/>
        <w:ind w:left="851" w:right="141" w:hanging="1560"/>
        <w:jc w:val="center"/>
        <w:rPr>
          <w:rFonts w:ascii="Arial" w:hAnsi="Arial" w:cs="Arial"/>
          <w:sz w:val="22"/>
          <w:szCs w:val="22"/>
          <w:u w:val="single"/>
        </w:rPr>
      </w:pPr>
      <w:r>
        <w:rPr>
          <w:rFonts w:ascii="Arial" w:hAnsi="Arial" w:cs="Arial"/>
          <w:sz w:val="22"/>
          <w:szCs w:val="22"/>
        </w:rPr>
        <w:t xml:space="preserve">                   </w:t>
      </w:r>
      <w:hyperlink r:id="rId26" w:history="1">
        <w:r w:rsidRPr="003F551E">
          <w:rPr>
            <w:rStyle w:val="Hypertextovodkaz"/>
            <w:rFonts w:ascii="Arial" w:hAnsi="Arial" w:cs="Arial"/>
            <w:sz w:val="22"/>
            <w:szCs w:val="22"/>
          </w:rPr>
          <w:t>blanka.banka@centrum.cz</w:t>
        </w:r>
      </w:hyperlink>
    </w:p>
    <w:p w:rsidR="00546D39" w:rsidRPr="005711DB" w:rsidRDefault="00546D39" w:rsidP="00546D39">
      <w:pPr>
        <w:pStyle w:val="Zkladntext"/>
        <w:spacing w:after="0"/>
        <w:ind w:left="851" w:right="141" w:hanging="1560"/>
        <w:jc w:val="center"/>
        <w:rPr>
          <w:rFonts w:ascii="Arial" w:hAnsi="Arial" w:cs="Arial"/>
          <w:sz w:val="22"/>
          <w:szCs w:val="22"/>
          <w:u w:val="single"/>
        </w:rPr>
      </w:pPr>
    </w:p>
    <w:p w:rsidR="005E7DEA" w:rsidRPr="005711DB" w:rsidRDefault="00546D39" w:rsidP="005C09B0">
      <w:pPr>
        <w:pStyle w:val="Zkladntext"/>
        <w:spacing w:after="0"/>
        <w:ind w:left="851" w:right="141" w:hanging="1560"/>
        <w:jc w:val="center"/>
        <w:rPr>
          <w:rFonts w:ascii="Arial" w:hAnsi="Arial" w:cs="Arial"/>
          <w:sz w:val="22"/>
          <w:szCs w:val="22"/>
        </w:rPr>
      </w:pPr>
      <w:r>
        <w:rPr>
          <w:rFonts w:ascii="Arial" w:hAnsi="Arial" w:cs="Arial"/>
          <w:sz w:val="22"/>
          <w:szCs w:val="22"/>
        </w:rPr>
        <w:t xml:space="preserve">             </w:t>
      </w:r>
      <w:r w:rsidR="00F259A0">
        <w:rPr>
          <w:rFonts w:ascii="Arial" w:hAnsi="Arial" w:cs="Arial"/>
          <w:sz w:val="22"/>
          <w:szCs w:val="22"/>
        </w:rPr>
        <w:t>Ing.</w:t>
      </w:r>
      <w:r>
        <w:rPr>
          <w:rFonts w:ascii="Arial" w:hAnsi="Arial" w:cs="Arial"/>
          <w:sz w:val="22"/>
          <w:szCs w:val="22"/>
        </w:rPr>
        <w:t xml:space="preserve"> </w:t>
      </w:r>
      <w:r w:rsidR="005E7DEA">
        <w:rPr>
          <w:rFonts w:ascii="Arial" w:hAnsi="Arial" w:cs="Arial"/>
          <w:sz w:val="22"/>
          <w:szCs w:val="22"/>
        </w:rPr>
        <w:t>Rad</w:t>
      </w:r>
      <w:r w:rsidR="005E7DEA" w:rsidRPr="005711DB">
        <w:rPr>
          <w:rFonts w:ascii="Arial" w:hAnsi="Arial" w:cs="Arial"/>
          <w:sz w:val="22"/>
          <w:szCs w:val="22"/>
        </w:rPr>
        <w:t>ek Prouza – člen Rady</w:t>
      </w:r>
    </w:p>
    <w:p w:rsidR="005E7DEA" w:rsidRPr="005711DB" w:rsidRDefault="00546D39" w:rsidP="005C09B0">
      <w:pPr>
        <w:pStyle w:val="Zkladntext"/>
        <w:spacing w:after="0"/>
        <w:ind w:left="851" w:right="141" w:hanging="1560"/>
        <w:jc w:val="center"/>
        <w:rPr>
          <w:rFonts w:ascii="Arial" w:hAnsi="Arial" w:cs="Arial"/>
          <w:sz w:val="22"/>
          <w:szCs w:val="22"/>
        </w:rPr>
      </w:pPr>
      <w:r>
        <w:rPr>
          <w:rFonts w:ascii="Arial" w:hAnsi="Arial" w:cs="Arial"/>
          <w:sz w:val="22"/>
          <w:szCs w:val="22"/>
        </w:rPr>
        <w:t xml:space="preserve">              </w:t>
      </w:r>
      <w:r w:rsidR="005E7DEA" w:rsidRPr="005711DB">
        <w:rPr>
          <w:rFonts w:ascii="Arial" w:hAnsi="Arial" w:cs="Arial"/>
          <w:sz w:val="22"/>
          <w:szCs w:val="22"/>
        </w:rPr>
        <w:t>774 279 353</w:t>
      </w:r>
    </w:p>
    <w:p w:rsidR="005E7DEA" w:rsidRDefault="00546D39" w:rsidP="005C09B0">
      <w:pPr>
        <w:pStyle w:val="Zkladntext"/>
        <w:spacing w:after="0"/>
        <w:ind w:left="851" w:right="141" w:hanging="1560"/>
        <w:jc w:val="center"/>
        <w:rPr>
          <w:rFonts w:ascii="Arial" w:hAnsi="Arial" w:cs="Arial"/>
          <w:sz w:val="22"/>
          <w:szCs w:val="22"/>
          <w:u w:val="single"/>
        </w:rPr>
      </w:pPr>
      <w:r>
        <w:rPr>
          <w:rFonts w:ascii="Arial" w:hAnsi="Arial" w:cs="Arial"/>
          <w:sz w:val="22"/>
          <w:szCs w:val="22"/>
        </w:rPr>
        <w:t xml:space="preserve">              </w:t>
      </w:r>
      <w:hyperlink r:id="rId27" w:history="1">
        <w:r w:rsidRPr="003F551E">
          <w:rPr>
            <w:rStyle w:val="Hypertextovodkaz"/>
            <w:rFonts w:ascii="Arial" w:hAnsi="Arial" w:cs="Arial"/>
            <w:sz w:val="22"/>
            <w:szCs w:val="22"/>
          </w:rPr>
          <w:t>radek.prouza@seznam.cz</w:t>
        </w:r>
      </w:hyperlink>
    </w:p>
    <w:p w:rsidR="005E7DEA" w:rsidRPr="005711DB" w:rsidRDefault="005E7DEA" w:rsidP="005C09B0">
      <w:pPr>
        <w:pStyle w:val="Zkladntext"/>
        <w:spacing w:after="0"/>
        <w:ind w:left="426" w:right="141"/>
        <w:jc w:val="center"/>
        <w:rPr>
          <w:rFonts w:ascii="Arial" w:hAnsi="Arial" w:cs="Arial"/>
          <w:sz w:val="22"/>
          <w:szCs w:val="22"/>
          <w:u w:val="single"/>
        </w:rPr>
      </w:pPr>
    </w:p>
    <w:p w:rsidR="005E7DEA" w:rsidRPr="005711DB" w:rsidRDefault="005E7DEA" w:rsidP="005C09B0">
      <w:pPr>
        <w:pStyle w:val="Zkladntext"/>
        <w:spacing w:after="0"/>
        <w:ind w:left="426" w:right="141"/>
        <w:jc w:val="center"/>
        <w:rPr>
          <w:rFonts w:ascii="Arial" w:hAnsi="Arial" w:cs="Arial"/>
          <w:sz w:val="22"/>
          <w:szCs w:val="22"/>
        </w:rPr>
      </w:pPr>
      <w:r w:rsidRPr="005711DB">
        <w:rPr>
          <w:rFonts w:ascii="Arial" w:hAnsi="Arial" w:cs="Arial"/>
          <w:sz w:val="22"/>
          <w:szCs w:val="22"/>
        </w:rPr>
        <w:t>Lucie Munclingerová – členka Rady</w:t>
      </w:r>
    </w:p>
    <w:p w:rsidR="005E7DEA" w:rsidRPr="005711DB" w:rsidRDefault="00546D39" w:rsidP="005C09B0">
      <w:pPr>
        <w:pStyle w:val="Zkladntext"/>
        <w:tabs>
          <w:tab w:val="left" w:pos="3261"/>
        </w:tabs>
        <w:spacing w:after="0"/>
        <w:ind w:left="426" w:right="1840"/>
        <w:jc w:val="center"/>
        <w:rPr>
          <w:rFonts w:ascii="Arial" w:hAnsi="Arial" w:cs="Arial"/>
          <w:sz w:val="22"/>
          <w:szCs w:val="22"/>
        </w:rPr>
      </w:pPr>
      <w:r>
        <w:rPr>
          <w:rFonts w:ascii="Arial" w:hAnsi="Arial" w:cs="Arial"/>
          <w:sz w:val="22"/>
          <w:szCs w:val="22"/>
        </w:rPr>
        <w:t xml:space="preserve">                      </w:t>
      </w:r>
      <w:r w:rsidR="005E7DEA" w:rsidRPr="005711DB">
        <w:rPr>
          <w:rFonts w:ascii="Arial" w:hAnsi="Arial" w:cs="Arial"/>
          <w:sz w:val="22"/>
          <w:szCs w:val="22"/>
        </w:rPr>
        <w:t>774 279 360</w:t>
      </w:r>
    </w:p>
    <w:p w:rsidR="005E7DEA" w:rsidRPr="005711DB" w:rsidRDefault="00546D39" w:rsidP="001F410F">
      <w:pPr>
        <w:pStyle w:val="Zkladntext"/>
        <w:spacing w:after="0"/>
        <w:ind w:left="426" w:right="1840"/>
        <w:jc w:val="center"/>
        <w:rPr>
          <w:rFonts w:ascii="Arial" w:hAnsi="Arial" w:cs="Arial"/>
          <w:b/>
          <w:sz w:val="22"/>
          <w:szCs w:val="22"/>
        </w:rPr>
      </w:pPr>
      <w:r>
        <w:rPr>
          <w:rFonts w:ascii="Arial" w:hAnsi="Arial" w:cs="Arial"/>
          <w:sz w:val="22"/>
          <w:szCs w:val="22"/>
        </w:rPr>
        <w:t xml:space="preserve">                   </w:t>
      </w:r>
      <w:hyperlink r:id="rId28" w:history="1">
        <w:r w:rsidRPr="003F551E">
          <w:rPr>
            <w:rStyle w:val="Hypertextovodkaz"/>
            <w:rFonts w:ascii="Arial" w:hAnsi="Arial" w:cs="Arial"/>
            <w:sz w:val="22"/>
            <w:szCs w:val="22"/>
          </w:rPr>
          <w:t>luccucc@seznam.cz</w:t>
        </w:r>
      </w:hyperlink>
    </w:p>
    <w:p w:rsidR="005E7DEA" w:rsidRPr="005711DB" w:rsidRDefault="005E7DEA" w:rsidP="005C09B0">
      <w:pPr>
        <w:pStyle w:val="Zkladntext"/>
        <w:ind w:left="851" w:right="1840" w:hanging="1560"/>
        <w:jc w:val="center"/>
        <w:rPr>
          <w:rFonts w:ascii="Arial" w:hAnsi="Arial" w:cs="Arial"/>
          <w:b/>
          <w:sz w:val="22"/>
          <w:szCs w:val="22"/>
        </w:rPr>
      </w:pPr>
    </w:p>
    <w:p w:rsidR="005E7DEA" w:rsidRPr="005711DB" w:rsidRDefault="00546D39" w:rsidP="005C09B0">
      <w:pPr>
        <w:pStyle w:val="Zkladntext"/>
        <w:ind w:left="851" w:right="1840" w:hanging="1560"/>
        <w:jc w:val="center"/>
        <w:rPr>
          <w:rFonts w:ascii="Arial" w:hAnsi="Arial" w:cs="Arial"/>
          <w:b/>
          <w:sz w:val="22"/>
          <w:szCs w:val="22"/>
        </w:rPr>
      </w:pPr>
      <w:r>
        <w:rPr>
          <w:rFonts w:ascii="Arial" w:hAnsi="Arial" w:cs="Arial"/>
          <w:b/>
          <w:sz w:val="22"/>
          <w:szCs w:val="22"/>
        </w:rPr>
        <w:t xml:space="preserve">                                      </w:t>
      </w:r>
      <w:r w:rsidR="00814906">
        <w:rPr>
          <w:rFonts w:ascii="Arial" w:hAnsi="Arial" w:cs="Arial"/>
          <w:b/>
          <w:sz w:val="22"/>
          <w:szCs w:val="22"/>
        </w:rPr>
        <w:t>Č</w:t>
      </w:r>
      <w:r w:rsidR="005E7DEA" w:rsidRPr="005711DB">
        <w:rPr>
          <w:rFonts w:ascii="Arial" w:hAnsi="Arial" w:cs="Arial"/>
          <w:b/>
          <w:sz w:val="22"/>
          <w:szCs w:val="22"/>
        </w:rPr>
        <w:t>lenové revizní komise</w:t>
      </w:r>
    </w:p>
    <w:p w:rsidR="005E7DEA" w:rsidRPr="005711DB" w:rsidRDefault="00546D39" w:rsidP="005C09B0">
      <w:pPr>
        <w:pStyle w:val="Zkladntext"/>
        <w:ind w:right="1840"/>
        <w:jc w:val="center"/>
        <w:rPr>
          <w:rFonts w:ascii="Arial" w:hAnsi="Arial" w:cs="Arial"/>
          <w:sz w:val="22"/>
          <w:szCs w:val="22"/>
        </w:rPr>
      </w:pPr>
      <w:r>
        <w:rPr>
          <w:rFonts w:ascii="Arial" w:hAnsi="Arial" w:cs="Arial"/>
          <w:sz w:val="22"/>
          <w:szCs w:val="22"/>
        </w:rPr>
        <w:t xml:space="preserve">                             </w:t>
      </w:r>
      <w:r w:rsidR="005E7DEA" w:rsidRPr="005711DB">
        <w:rPr>
          <w:rFonts w:ascii="Arial" w:hAnsi="Arial" w:cs="Arial"/>
          <w:sz w:val="22"/>
          <w:szCs w:val="22"/>
        </w:rPr>
        <w:t xml:space="preserve">Mgr. Petr Holanec –  </w:t>
      </w:r>
      <w:r w:rsidR="00440753">
        <w:rPr>
          <w:rFonts w:ascii="Arial" w:hAnsi="Arial" w:cs="Arial"/>
          <w:sz w:val="22"/>
          <w:szCs w:val="22"/>
        </w:rPr>
        <w:t>předseda</w:t>
      </w:r>
      <w:r w:rsidR="005E7DEA" w:rsidRPr="005711DB">
        <w:rPr>
          <w:rFonts w:ascii="Arial" w:hAnsi="Arial" w:cs="Arial"/>
          <w:sz w:val="22"/>
          <w:szCs w:val="22"/>
        </w:rPr>
        <w:t xml:space="preserve"> RK</w:t>
      </w:r>
    </w:p>
    <w:p w:rsidR="005E7DEA" w:rsidRPr="005711DB" w:rsidRDefault="005E7DEA" w:rsidP="005C09B0">
      <w:pPr>
        <w:ind w:left="1843" w:right="1840"/>
        <w:jc w:val="center"/>
        <w:rPr>
          <w:rFonts w:ascii="Arial" w:hAnsi="Arial" w:cs="Arial"/>
          <w:sz w:val="22"/>
          <w:szCs w:val="22"/>
        </w:rPr>
      </w:pPr>
      <w:r w:rsidRPr="005711DB">
        <w:rPr>
          <w:rFonts w:ascii="Arial" w:hAnsi="Arial" w:cs="Arial"/>
          <w:sz w:val="22"/>
          <w:szCs w:val="22"/>
        </w:rPr>
        <w:t>723 884 936</w:t>
      </w:r>
    </w:p>
    <w:p w:rsidR="005E7DEA" w:rsidRDefault="00CF7D5B" w:rsidP="005C09B0">
      <w:pPr>
        <w:ind w:left="1843" w:right="1840"/>
        <w:jc w:val="center"/>
        <w:rPr>
          <w:rStyle w:val="Hypertextovodkaz"/>
          <w:rFonts w:ascii="Arial" w:hAnsi="Arial" w:cs="Arial"/>
          <w:color w:val="auto"/>
          <w:sz w:val="22"/>
          <w:szCs w:val="22"/>
        </w:rPr>
      </w:pPr>
      <w:hyperlink r:id="rId29" w:history="1">
        <w:r w:rsidR="00546D39" w:rsidRPr="003F551E">
          <w:rPr>
            <w:rStyle w:val="Hypertextovodkaz"/>
            <w:rFonts w:ascii="Arial" w:hAnsi="Arial" w:cs="Arial"/>
            <w:sz w:val="22"/>
            <w:szCs w:val="22"/>
          </w:rPr>
          <w:t>petrholanec@seznam.cz</w:t>
        </w:r>
      </w:hyperlink>
    </w:p>
    <w:p w:rsidR="005E7DEA" w:rsidRPr="005711DB" w:rsidRDefault="005E7DEA" w:rsidP="005C09B0">
      <w:pPr>
        <w:ind w:left="1701" w:right="1840"/>
        <w:jc w:val="center"/>
        <w:rPr>
          <w:rFonts w:ascii="Arial" w:hAnsi="Arial" w:cs="Arial"/>
          <w:sz w:val="22"/>
          <w:szCs w:val="22"/>
        </w:rPr>
      </w:pPr>
    </w:p>
    <w:p w:rsidR="005E7DEA" w:rsidRPr="00BF1C36" w:rsidRDefault="00440753" w:rsidP="005C09B0">
      <w:pPr>
        <w:ind w:left="1701" w:right="1840"/>
        <w:jc w:val="center"/>
        <w:rPr>
          <w:rFonts w:ascii="Arial" w:hAnsi="Arial" w:cs="Arial"/>
          <w:sz w:val="22"/>
          <w:szCs w:val="22"/>
        </w:rPr>
      </w:pPr>
      <w:r w:rsidRPr="00BF1C36">
        <w:rPr>
          <w:rFonts w:ascii="Arial" w:hAnsi="Arial" w:cs="Arial"/>
          <w:sz w:val="22"/>
          <w:szCs w:val="22"/>
        </w:rPr>
        <w:t>Pavla Kokoruďová</w:t>
      </w:r>
      <w:r w:rsidR="007A3B27" w:rsidRPr="00BF1C36">
        <w:rPr>
          <w:rFonts w:ascii="Arial" w:hAnsi="Arial" w:cs="Arial"/>
          <w:sz w:val="22"/>
          <w:szCs w:val="22"/>
        </w:rPr>
        <w:t xml:space="preserve"> – členka RK</w:t>
      </w:r>
    </w:p>
    <w:p w:rsidR="00440753" w:rsidRPr="00BF1C36" w:rsidRDefault="007A3B27" w:rsidP="005C09B0">
      <w:pPr>
        <w:ind w:left="1701" w:right="1840"/>
        <w:jc w:val="center"/>
        <w:rPr>
          <w:rFonts w:ascii="Arial" w:hAnsi="Arial" w:cs="Arial"/>
          <w:sz w:val="22"/>
          <w:szCs w:val="22"/>
        </w:rPr>
      </w:pPr>
      <w:r w:rsidRPr="00BF1C36">
        <w:rPr>
          <w:rFonts w:ascii="Arial" w:hAnsi="Arial" w:cs="Arial"/>
          <w:sz w:val="22"/>
          <w:szCs w:val="22"/>
        </w:rPr>
        <w:t>774 279 362</w:t>
      </w:r>
    </w:p>
    <w:p w:rsidR="007A3B27" w:rsidRDefault="00CF7D5B" w:rsidP="005C09B0">
      <w:pPr>
        <w:ind w:left="1701" w:right="1840"/>
        <w:jc w:val="center"/>
        <w:rPr>
          <w:rFonts w:ascii="Arial" w:hAnsi="Arial" w:cs="Arial"/>
          <w:sz w:val="22"/>
          <w:szCs w:val="22"/>
          <w:u w:val="single"/>
        </w:rPr>
      </w:pPr>
      <w:hyperlink r:id="rId30" w:history="1">
        <w:r w:rsidR="00546D39" w:rsidRPr="003F551E">
          <w:rPr>
            <w:rStyle w:val="Hypertextovodkaz"/>
            <w:rFonts w:ascii="Arial" w:hAnsi="Arial" w:cs="Arial"/>
            <w:sz w:val="22"/>
            <w:szCs w:val="22"/>
          </w:rPr>
          <w:t>nel-linka@seznam.cz</w:t>
        </w:r>
      </w:hyperlink>
    </w:p>
    <w:p w:rsidR="00546D39" w:rsidRPr="00BF1C36" w:rsidRDefault="00546D39" w:rsidP="005C09B0">
      <w:pPr>
        <w:ind w:left="1701" w:right="1840"/>
        <w:jc w:val="center"/>
        <w:rPr>
          <w:rFonts w:ascii="Arial" w:hAnsi="Arial" w:cs="Arial"/>
          <w:sz w:val="22"/>
          <w:szCs w:val="22"/>
          <w:u w:val="single"/>
        </w:rPr>
      </w:pPr>
    </w:p>
    <w:p w:rsidR="007A3B27" w:rsidRPr="00440753" w:rsidRDefault="007A3B27" w:rsidP="005C09B0">
      <w:pPr>
        <w:ind w:left="1701" w:right="1840"/>
        <w:jc w:val="center"/>
        <w:rPr>
          <w:rFonts w:ascii="Arial" w:hAnsi="Arial" w:cs="Arial"/>
          <w:color w:val="FF0000"/>
          <w:sz w:val="22"/>
          <w:szCs w:val="22"/>
        </w:rPr>
      </w:pPr>
    </w:p>
    <w:p w:rsidR="00440753" w:rsidRPr="00BF1C36" w:rsidRDefault="00440753" w:rsidP="005C09B0">
      <w:pPr>
        <w:ind w:left="1701" w:right="1840"/>
        <w:jc w:val="center"/>
        <w:rPr>
          <w:rFonts w:ascii="Arial" w:hAnsi="Arial" w:cs="Arial"/>
          <w:sz w:val="22"/>
          <w:szCs w:val="22"/>
        </w:rPr>
      </w:pPr>
      <w:r w:rsidRPr="00BF1C36">
        <w:rPr>
          <w:rFonts w:ascii="Arial" w:hAnsi="Arial" w:cs="Arial"/>
          <w:sz w:val="22"/>
          <w:szCs w:val="22"/>
        </w:rPr>
        <w:t>Blanka Chválová</w:t>
      </w:r>
      <w:r w:rsidR="007A3B27" w:rsidRPr="00BF1C36">
        <w:rPr>
          <w:rFonts w:ascii="Arial" w:hAnsi="Arial" w:cs="Arial"/>
          <w:sz w:val="22"/>
          <w:szCs w:val="22"/>
        </w:rPr>
        <w:t xml:space="preserve">  – </w:t>
      </w:r>
      <w:r w:rsidR="00814906">
        <w:rPr>
          <w:rFonts w:ascii="Arial" w:hAnsi="Arial" w:cs="Arial"/>
          <w:sz w:val="22"/>
          <w:szCs w:val="22"/>
        </w:rPr>
        <w:t xml:space="preserve"> </w:t>
      </w:r>
      <w:r w:rsidR="007A3B27" w:rsidRPr="00BF1C36">
        <w:rPr>
          <w:rFonts w:ascii="Arial" w:hAnsi="Arial" w:cs="Arial"/>
          <w:sz w:val="22"/>
          <w:szCs w:val="22"/>
        </w:rPr>
        <w:t>členka RK</w:t>
      </w:r>
    </w:p>
    <w:p w:rsidR="005E7DEA" w:rsidRPr="00BF1C36" w:rsidRDefault="007A3B27" w:rsidP="005C09B0">
      <w:pPr>
        <w:ind w:left="1701" w:right="1840"/>
        <w:jc w:val="center"/>
        <w:rPr>
          <w:rFonts w:ascii="Arial" w:hAnsi="Arial" w:cs="Arial"/>
          <w:sz w:val="22"/>
          <w:szCs w:val="22"/>
        </w:rPr>
      </w:pPr>
      <w:r w:rsidRPr="00BF1C36">
        <w:rPr>
          <w:rFonts w:ascii="Arial" w:hAnsi="Arial" w:cs="Arial"/>
          <w:sz w:val="22"/>
          <w:szCs w:val="22"/>
        </w:rPr>
        <w:t>774 279</w:t>
      </w:r>
      <w:r w:rsidR="00BF1C36" w:rsidRPr="00BF1C36">
        <w:rPr>
          <w:rFonts w:ascii="Arial" w:hAnsi="Arial" w:cs="Arial"/>
          <w:sz w:val="22"/>
          <w:szCs w:val="22"/>
        </w:rPr>
        <w:t> </w:t>
      </w:r>
      <w:r w:rsidRPr="00BF1C36">
        <w:rPr>
          <w:rFonts w:ascii="Arial" w:hAnsi="Arial" w:cs="Arial"/>
          <w:sz w:val="22"/>
          <w:szCs w:val="22"/>
        </w:rPr>
        <w:t>356</w:t>
      </w:r>
    </w:p>
    <w:p w:rsidR="005E7DEA" w:rsidRDefault="00546D39" w:rsidP="005C09B0">
      <w:pPr>
        <w:ind w:left="851" w:right="1840" w:hanging="1560"/>
        <w:jc w:val="center"/>
        <w:rPr>
          <w:rFonts w:ascii="Arial" w:hAnsi="Arial" w:cs="Arial"/>
          <w:sz w:val="22"/>
          <w:szCs w:val="22"/>
          <w:u w:val="single"/>
        </w:rPr>
      </w:pPr>
      <w:r>
        <w:rPr>
          <w:rFonts w:ascii="Arial" w:hAnsi="Arial" w:cs="Arial"/>
          <w:sz w:val="22"/>
          <w:szCs w:val="22"/>
        </w:rPr>
        <w:t xml:space="preserve">                                        </w:t>
      </w:r>
      <w:hyperlink r:id="rId31" w:history="1">
        <w:r w:rsidRPr="003F551E">
          <w:rPr>
            <w:rStyle w:val="Hypertextovodkaz"/>
            <w:rFonts w:ascii="Arial" w:hAnsi="Arial" w:cs="Arial"/>
            <w:sz w:val="22"/>
            <w:szCs w:val="22"/>
          </w:rPr>
          <w:t>blanka.banka@centrum.cz</w:t>
        </w:r>
      </w:hyperlink>
    </w:p>
    <w:p w:rsidR="00546D39" w:rsidRPr="00BF1C36" w:rsidRDefault="00546D39" w:rsidP="005C09B0">
      <w:pPr>
        <w:ind w:left="851" w:right="1840" w:hanging="1560"/>
        <w:jc w:val="center"/>
        <w:rPr>
          <w:rFonts w:ascii="Arial" w:hAnsi="Arial" w:cs="Arial"/>
          <w:sz w:val="22"/>
          <w:szCs w:val="22"/>
          <w:u w:val="single"/>
        </w:rPr>
      </w:pPr>
    </w:p>
    <w:p w:rsidR="00BF1C36" w:rsidRPr="007A3B27" w:rsidRDefault="00BF1C36" w:rsidP="005C09B0">
      <w:pPr>
        <w:ind w:left="851" w:right="1840" w:hanging="1560"/>
        <w:jc w:val="center"/>
        <w:rPr>
          <w:rFonts w:ascii="Arial" w:hAnsi="Arial" w:cs="Arial"/>
          <w:b/>
          <w:sz w:val="22"/>
          <w:szCs w:val="22"/>
        </w:rPr>
      </w:pPr>
    </w:p>
    <w:p w:rsidR="005E7DEA" w:rsidRPr="005711DB" w:rsidRDefault="00210B87" w:rsidP="005C09B0">
      <w:pPr>
        <w:ind w:right="1840"/>
        <w:jc w:val="center"/>
        <w:rPr>
          <w:rFonts w:ascii="Arial" w:hAnsi="Arial" w:cs="Arial"/>
          <w:b/>
          <w:sz w:val="22"/>
          <w:szCs w:val="22"/>
        </w:rPr>
      </w:pPr>
      <w:r>
        <w:rPr>
          <w:rFonts w:ascii="Arial" w:hAnsi="Arial" w:cs="Arial"/>
          <w:b/>
          <w:sz w:val="22"/>
          <w:szCs w:val="22"/>
        </w:rPr>
        <w:t xml:space="preserve">               </w:t>
      </w:r>
      <w:r w:rsidR="00546D39">
        <w:rPr>
          <w:rFonts w:ascii="Arial" w:hAnsi="Arial" w:cs="Arial"/>
          <w:b/>
          <w:sz w:val="22"/>
          <w:szCs w:val="22"/>
        </w:rPr>
        <w:t xml:space="preserve">             </w:t>
      </w:r>
      <w:r w:rsidR="005E7DEA" w:rsidRPr="005711DB">
        <w:rPr>
          <w:rFonts w:ascii="Arial" w:hAnsi="Arial" w:cs="Arial"/>
          <w:b/>
          <w:sz w:val="22"/>
          <w:szCs w:val="22"/>
        </w:rPr>
        <w:t>Sídlo sdružení: Keplerova 712/32</w:t>
      </w:r>
    </w:p>
    <w:p w:rsidR="005E7DEA" w:rsidRPr="005711DB" w:rsidRDefault="00546D39" w:rsidP="005C09B0">
      <w:pPr>
        <w:ind w:right="1840"/>
        <w:jc w:val="center"/>
        <w:rPr>
          <w:rFonts w:ascii="Arial" w:hAnsi="Arial" w:cs="Arial"/>
          <w:b/>
          <w:sz w:val="22"/>
          <w:szCs w:val="22"/>
        </w:rPr>
      </w:pPr>
      <w:r>
        <w:rPr>
          <w:rFonts w:ascii="Arial" w:hAnsi="Arial" w:cs="Arial"/>
          <w:b/>
          <w:sz w:val="22"/>
          <w:szCs w:val="22"/>
        </w:rPr>
        <w:t xml:space="preserve">                            </w:t>
      </w:r>
      <w:r w:rsidR="005E7DEA" w:rsidRPr="005711DB">
        <w:rPr>
          <w:rFonts w:ascii="Arial" w:hAnsi="Arial" w:cs="Arial"/>
          <w:b/>
          <w:sz w:val="22"/>
          <w:szCs w:val="22"/>
        </w:rPr>
        <w:t>400 07 Ústí nad Labem</w:t>
      </w:r>
    </w:p>
    <w:p w:rsidR="005E7DEA" w:rsidRPr="00DA6C3F" w:rsidRDefault="00546D39" w:rsidP="005C09B0">
      <w:pPr>
        <w:ind w:right="1840"/>
        <w:jc w:val="center"/>
        <w:rPr>
          <w:rFonts w:ascii="Arial" w:hAnsi="Arial" w:cs="Arial"/>
          <w:color w:val="00FFFF"/>
          <w:sz w:val="22"/>
          <w:szCs w:val="22"/>
        </w:rPr>
      </w:pPr>
      <w:r>
        <w:rPr>
          <w:rFonts w:ascii="Arial" w:hAnsi="Arial" w:cs="Arial"/>
          <w:b/>
          <w:sz w:val="22"/>
          <w:szCs w:val="22"/>
        </w:rPr>
        <w:t xml:space="preserve">                        </w:t>
      </w:r>
      <w:r w:rsidR="005E7DEA" w:rsidRPr="005711DB">
        <w:rPr>
          <w:rFonts w:ascii="Arial" w:hAnsi="Arial" w:cs="Arial"/>
          <w:b/>
          <w:sz w:val="22"/>
          <w:szCs w:val="22"/>
        </w:rPr>
        <w:t>Tel.:</w:t>
      </w:r>
      <w:r w:rsidR="00440753">
        <w:rPr>
          <w:rFonts w:ascii="Arial" w:hAnsi="Arial" w:cs="Arial"/>
          <w:b/>
          <w:sz w:val="22"/>
          <w:szCs w:val="22"/>
        </w:rPr>
        <w:t xml:space="preserve"> </w:t>
      </w:r>
      <w:r w:rsidR="00464E6E">
        <w:rPr>
          <w:rFonts w:ascii="Arial" w:hAnsi="Arial" w:cs="Arial"/>
          <w:b/>
          <w:sz w:val="22"/>
          <w:szCs w:val="22"/>
        </w:rPr>
        <w:t>222 932 718</w:t>
      </w:r>
    </w:p>
    <w:p w:rsidR="005E7DEA" w:rsidRDefault="005E7DEA" w:rsidP="005C09B0">
      <w:pPr>
        <w:tabs>
          <w:tab w:val="left" w:pos="4140"/>
        </w:tabs>
        <w:ind w:left="180" w:right="1840"/>
        <w:jc w:val="center"/>
        <w:rPr>
          <w:rFonts w:ascii="Arial" w:hAnsi="Arial" w:cs="Arial"/>
          <w:color w:val="00FFFF"/>
          <w:sz w:val="22"/>
          <w:szCs w:val="22"/>
        </w:rPr>
      </w:pPr>
    </w:p>
    <w:p w:rsidR="005E7DEA" w:rsidRDefault="005E7DEA" w:rsidP="005C09B0">
      <w:pPr>
        <w:tabs>
          <w:tab w:val="left" w:pos="4140"/>
        </w:tabs>
        <w:ind w:left="180" w:right="1840"/>
        <w:jc w:val="center"/>
        <w:rPr>
          <w:rFonts w:ascii="Arial" w:hAnsi="Arial" w:cs="Arial"/>
          <w:color w:val="00FFFF"/>
          <w:sz w:val="22"/>
          <w:szCs w:val="22"/>
        </w:rPr>
      </w:pPr>
    </w:p>
    <w:p w:rsidR="001F410F" w:rsidRDefault="001F410F" w:rsidP="005C09B0">
      <w:pPr>
        <w:tabs>
          <w:tab w:val="left" w:pos="4140"/>
        </w:tabs>
        <w:ind w:left="180" w:right="1840"/>
        <w:jc w:val="center"/>
        <w:rPr>
          <w:rFonts w:ascii="Arial" w:hAnsi="Arial" w:cs="Arial"/>
          <w:color w:val="00FFFF"/>
          <w:sz w:val="22"/>
          <w:szCs w:val="22"/>
        </w:rPr>
      </w:pPr>
    </w:p>
    <w:p w:rsidR="001F410F" w:rsidRDefault="001F410F" w:rsidP="005C09B0">
      <w:pPr>
        <w:tabs>
          <w:tab w:val="left" w:pos="4140"/>
        </w:tabs>
        <w:ind w:left="180" w:right="1840"/>
        <w:jc w:val="center"/>
        <w:rPr>
          <w:rFonts w:ascii="Arial" w:hAnsi="Arial" w:cs="Arial"/>
          <w:color w:val="00FFFF"/>
          <w:sz w:val="22"/>
          <w:szCs w:val="22"/>
        </w:rPr>
      </w:pPr>
    </w:p>
    <w:p w:rsidR="004D504B" w:rsidRDefault="004D504B" w:rsidP="005C09B0">
      <w:pPr>
        <w:tabs>
          <w:tab w:val="left" w:pos="4140"/>
        </w:tabs>
        <w:ind w:left="180" w:right="1840"/>
        <w:jc w:val="center"/>
        <w:rPr>
          <w:rFonts w:ascii="Arial" w:hAnsi="Arial" w:cs="Arial"/>
          <w:color w:val="00FFFF"/>
          <w:sz w:val="22"/>
          <w:szCs w:val="22"/>
        </w:rPr>
      </w:pPr>
      <w:r>
        <w:rPr>
          <w:rFonts w:ascii="Arial" w:hAnsi="Arial" w:cs="Arial"/>
          <w:color w:val="00FFFF"/>
          <w:sz w:val="22"/>
          <w:szCs w:val="22"/>
        </w:rPr>
        <w:t xml:space="preserve">              </w:t>
      </w:r>
    </w:p>
    <w:p w:rsidR="005E7DEA" w:rsidRDefault="00274E52" w:rsidP="00B72A20">
      <w:pPr>
        <w:tabs>
          <w:tab w:val="left" w:pos="4140"/>
        </w:tabs>
        <w:ind w:left="180" w:right="1840"/>
        <w:jc w:val="center"/>
        <w:rPr>
          <w:rFonts w:ascii="Arial" w:hAnsi="Arial" w:cs="Arial"/>
          <w:color w:val="00FFFF"/>
          <w:sz w:val="22"/>
          <w:szCs w:val="22"/>
        </w:rPr>
      </w:pPr>
      <w:r w:rsidRPr="00274E52">
        <w:rPr>
          <w:rFonts w:ascii="Arial" w:hAnsi="Arial" w:cs="Arial"/>
          <w:noProof/>
          <w:color w:val="00FFFF"/>
          <w:sz w:val="22"/>
          <w:szCs w:val="22"/>
          <w:lang w:eastAsia="cs-CZ"/>
        </w:rPr>
        <w:drawing>
          <wp:inline distT="0" distB="0" distL="0" distR="0">
            <wp:extent cx="5670550" cy="7797006"/>
            <wp:effectExtent l="0" t="0" r="6350" b="0"/>
            <wp:docPr id="27" name="Obrázek 27" descr="D:\PC Jan Jaroš\Kolumbus\Kolumbus\Revizní komise\Revizní zprávy 2013\Revizní zpráva 2013 MZ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C Jan Jaroš\Kolumbus\Kolumbus\Revizní komise\Revizní zprávy 2013\Revizní zpráva 2013 MZ 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0550" cy="7797006"/>
                    </a:xfrm>
                    <a:prstGeom prst="rect">
                      <a:avLst/>
                    </a:prstGeom>
                    <a:noFill/>
                    <a:ln>
                      <a:noFill/>
                    </a:ln>
                  </pic:spPr>
                </pic:pic>
              </a:graphicData>
            </a:graphic>
          </wp:inline>
        </w:drawing>
      </w:r>
    </w:p>
    <w:p w:rsidR="005E7DEA" w:rsidRDefault="005E7DEA" w:rsidP="00B72A20">
      <w:pPr>
        <w:tabs>
          <w:tab w:val="left" w:pos="4140"/>
        </w:tabs>
        <w:ind w:left="180" w:right="1840"/>
        <w:jc w:val="center"/>
        <w:rPr>
          <w:rFonts w:ascii="Arial" w:hAnsi="Arial" w:cs="Arial"/>
          <w:noProof/>
          <w:color w:val="00FFFF"/>
          <w:sz w:val="22"/>
          <w:szCs w:val="22"/>
          <w:lang w:eastAsia="cs-CZ"/>
        </w:rPr>
      </w:pPr>
    </w:p>
    <w:p w:rsidR="00274E52" w:rsidRDefault="00274E52" w:rsidP="00B72A20">
      <w:pPr>
        <w:tabs>
          <w:tab w:val="left" w:pos="4140"/>
        </w:tabs>
        <w:ind w:left="180" w:right="1840"/>
        <w:jc w:val="center"/>
        <w:rPr>
          <w:rFonts w:ascii="Arial" w:hAnsi="Arial" w:cs="Arial"/>
          <w:noProof/>
          <w:color w:val="00FFFF"/>
          <w:sz w:val="22"/>
          <w:szCs w:val="22"/>
          <w:lang w:eastAsia="cs-CZ"/>
        </w:rPr>
      </w:pPr>
    </w:p>
    <w:p w:rsidR="00274E52" w:rsidRDefault="00274E52" w:rsidP="00B72A20">
      <w:pPr>
        <w:tabs>
          <w:tab w:val="left" w:pos="4140"/>
        </w:tabs>
        <w:ind w:left="180" w:right="1840"/>
        <w:jc w:val="center"/>
        <w:rPr>
          <w:rFonts w:ascii="Arial" w:hAnsi="Arial" w:cs="Arial"/>
          <w:noProof/>
          <w:color w:val="00FFFF"/>
          <w:sz w:val="22"/>
          <w:szCs w:val="22"/>
          <w:lang w:eastAsia="cs-CZ"/>
        </w:rPr>
      </w:pPr>
    </w:p>
    <w:p w:rsidR="00274E52" w:rsidRDefault="00274E52" w:rsidP="00B72A20">
      <w:pPr>
        <w:tabs>
          <w:tab w:val="left" w:pos="4140"/>
        </w:tabs>
        <w:ind w:left="180" w:right="1840"/>
        <w:jc w:val="center"/>
        <w:rPr>
          <w:rFonts w:ascii="Arial" w:hAnsi="Arial" w:cs="Arial"/>
          <w:noProof/>
          <w:color w:val="00FFFF"/>
          <w:sz w:val="22"/>
          <w:szCs w:val="22"/>
          <w:lang w:eastAsia="cs-CZ"/>
        </w:rPr>
      </w:pPr>
    </w:p>
    <w:p w:rsidR="00274E52" w:rsidRDefault="00274E52" w:rsidP="00B72A20">
      <w:pPr>
        <w:tabs>
          <w:tab w:val="left" w:pos="4140"/>
        </w:tabs>
        <w:ind w:left="180" w:right="1840"/>
        <w:jc w:val="center"/>
        <w:rPr>
          <w:rFonts w:ascii="Arial" w:hAnsi="Arial" w:cs="Arial"/>
          <w:color w:val="00FFFF"/>
          <w:sz w:val="22"/>
          <w:szCs w:val="22"/>
        </w:rPr>
      </w:pPr>
      <w:r w:rsidRPr="00274E52">
        <w:rPr>
          <w:rFonts w:ascii="Arial" w:hAnsi="Arial" w:cs="Arial"/>
          <w:noProof/>
          <w:color w:val="00FFFF"/>
          <w:sz w:val="22"/>
          <w:szCs w:val="22"/>
          <w:lang w:eastAsia="cs-CZ"/>
        </w:rPr>
        <w:drawing>
          <wp:inline distT="0" distB="0" distL="0" distR="0">
            <wp:extent cx="5670550" cy="7797006"/>
            <wp:effectExtent l="0" t="0" r="6350" b="0"/>
            <wp:docPr id="28" name="Obrázek 28" descr="D:\PC Jan Jaroš\Kolumbus\Kolumbus\Revizní komise\Revizní zprávy 2013\Revizní zpráva 2013 Úřad vlád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C Jan Jaroš\Kolumbus\Kolumbus\Revizní komise\Revizní zprávy 2013\Revizní zpráva 2013 Úřad vlády 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0550" cy="7797006"/>
                    </a:xfrm>
                    <a:prstGeom prst="rect">
                      <a:avLst/>
                    </a:prstGeom>
                    <a:noFill/>
                    <a:ln>
                      <a:noFill/>
                    </a:ln>
                  </pic:spPr>
                </pic:pic>
              </a:graphicData>
            </a:graphic>
          </wp:inline>
        </w:drawing>
      </w:r>
    </w:p>
    <w:p w:rsidR="005E7DEA" w:rsidRDefault="005E7DEA" w:rsidP="00B72A20">
      <w:pPr>
        <w:tabs>
          <w:tab w:val="left" w:pos="4140"/>
        </w:tabs>
        <w:ind w:left="180" w:right="1840"/>
        <w:jc w:val="center"/>
        <w:rPr>
          <w:rFonts w:ascii="Arial" w:hAnsi="Arial" w:cs="Arial"/>
          <w:color w:val="00FFFF"/>
          <w:sz w:val="22"/>
          <w:szCs w:val="22"/>
        </w:rPr>
      </w:pPr>
      <w:r>
        <w:rPr>
          <w:rFonts w:ascii="Arial" w:hAnsi="Arial" w:cs="Arial"/>
          <w:color w:val="00FFFF"/>
          <w:sz w:val="22"/>
          <w:szCs w:val="22"/>
        </w:rPr>
        <w:t xml:space="preserve">                           </w:t>
      </w:r>
    </w:p>
    <w:p w:rsidR="005E7DEA" w:rsidRPr="00DA6C3F" w:rsidRDefault="005E7DEA" w:rsidP="00B72A20">
      <w:pPr>
        <w:rPr>
          <w:rFonts w:ascii="Arial" w:hAnsi="Arial" w:cs="Arial"/>
          <w:sz w:val="22"/>
          <w:szCs w:val="22"/>
        </w:rPr>
      </w:pPr>
      <w:r>
        <w:rPr>
          <w:rFonts w:ascii="Arial" w:hAnsi="Arial" w:cs="Arial"/>
          <w:sz w:val="22"/>
          <w:szCs w:val="22"/>
        </w:rPr>
        <w:lastRenderedPageBreak/>
        <w:t xml:space="preserve">                                                 </w:t>
      </w:r>
    </w:p>
    <w:p w:rsidR="005E7DEA" w:rsidRPr="00DA6C3F" w:rsidRDefault="005E7DEA" w:rsidP="0096164C">
      <w:pPr>
        <w:rPr>
          <w:rFonts w:ascii="Arial" w:hAnsi="Arial" w:cs="Arial"/>
          <w:sz w:val="22"/>
          <w:szCs w:val="22"/>
        </w:rPr>
      </w:pPr>
      <w:r>
        <w:rPr>
          <w:rFonts w:ascii="Arial" w:hAnsi="Arial" w:cs="Arial"/>
          <w:sz w:val="22"/>
          <w:szCs w:val="22"/>
        </w:rPr>
        <w:t xml:space="preserve">                                                                                                                                                       </w:t>
      </w:r>
    </w:p>
    <w:p w:rsidR="005E7DEA" w:rsidRPr="000B6883" w:rsidRDefault="005E7DEA" w:rsidP="00B72A20">
      <w:pPr>
        <w:tabs>
          <w:tab w:val="left" w:pos="4140"/>
        </w:tabs>
        <w:ind w:left="180" w:right="1840"/>
        <w:rPr>
          <w:rFonts w:ascii="Arial" w:hAnsi="Arial" w:cs="Arial"/>
          <w:color w:val="00FFFF"/>
          <w:sz w:val="22"/>
          <w:szCs w:val="22"/>
        </w:rPr>
      </w:pPr>
      <w:r>
        <w:rPr>
          <w:rFonts w:ascii="Arial" w:hAnsi="Arial" w:cs="Arial"/>
          <w:color w:val="00FFFF"/>
          <w:sz w:val="22"/>
          <w:szCs w:val="22"/>
        </w:rPr>
        <w:t xml:space="preserve">                                         </w:t>
      </w:r>
    </w:p>
    <w:p w:rsidR="005E7DEA" w:rsidRPr="0096164C" w:rsidRDefault="005E7DEA" w:rsidP="00B72A20">
      <w:pPr>
        <w:tabs>
          <w:tab w:val="left" w:pos="0"/>
        </w:tabs>
        <w:overflowPunct w:val="0"/>
        <w:autoSpaceDE w:val="0"/>
        <w:autoSpaceDN w:val="0"/>
        <w:adjustRightInd w:val="0"/>
        <w:spacing w:after="120"/>
        <w:ind w:right="1840"/>
        <w:textAlignment w:val="baseline"/>
        <w:rPr>
          <w:rFonts w:asciiTheme="minorHAnsi" w:hAnsiTheme="minorHAnsi" w:cs="Arial"/>
          <w:b/>
          <w:i/>
          <w:color w:val="0070C0"/>
          <w:sz w:val="28"/>
          <w:szCs w:val="28"/>
        </w:rPr>
      </w:pPr>
      <w:r w:rsidRPr="0096164C">
        <w:rPr>
          <w:rFonts w:ascii="Arial" w:hAnsi="Arial" w:cs="Arial"/>
          <w:b/>
          <w:color w:val="0070C0"/>
          <w:sz w:val="22"/>
          <w:szCs w:val="22"/>
        </w:rPr>
        <w:t xml:space="preserve">  </w:t>
      </w:r>
      <w:r w:rsidRPr="0096164C">
        <w:rPr>
          <w:rFonts w:asciiTheme="minorHAnsi" w:hAnsiTheme="minorHAnsi" w:cs="Arial"/>
          <w:b/>
          <w:i/>
          <w:color w:val="0070C0"/>
          <w:sz w:val="28"/>
          <w:szCs w:val="28"/>
        </w:rPr>
        <w:t>A na závěr slovo výkonného ředitele sdružení</w:t>
      </w:r>
    </w:p>
    <w:p w:rsidR="00956CB4" w:rsidRPr="0096164C" w:rsidRDefault="005E7DEA" w:rsidP="00CC6E9E">
      <w:pPr>
        <w:tabs>
          <w:tab w:val="left" w:pos="0"/>
        </w:tabs>
        <w:overflowPunct w:val="0"/>
        <w:autoSpaceDE w:val="0"/>
        <w:autoSpaceDN w:val="0"/>
        <w:adjustRightInd w:val="0"/>
        <w:spacing w:after="120"/>
        <w:ind w:right="1840"/>
        <w:textAlignment w:val="baseline"/>
        <w:rPr>
          <w:rFonts w:asciiTheme="minorHAnsi" w:hAnsiTheme="minorHAnsi"/>
          <w:i/>
          <w:sz w:val="22"/>
          <w:szCs w:val="22"/>
        </w:rPr>
      </w:pPr>
      <w:r w:rsidRPr="003B425A">
        <w:rPr>
          <w:rFonts w:ascii="Arial" w:hAnsi="Arial" w:cs="Arial"/>
          <w:i/>
          <w:color w:val="FF0000"/>
          <w:sz w:val="22"/>
          <w:szCs w:val="22"/>
        </w:rPr>
        <w:t xml:space="preserve">  </w:t>
      </w:r>
      <w:r w:rsidRPr="0096164C">
        <w:rPr>
          <w:rFonts w:asciiTheme="minorHAnsi" w:hAnsiTheme="minorHAnsi"/>
          <w:i/>
          <w:sz w:val="22"/>
          <w:szCs w:val="22"/>
        </w:rPr>
        <w:t xml:space="preserve">Vážení kolegové a přátelé,  </w:t>
      </w:r>
    </w:p>
    <w:p w:rsidR="00CF7D5B" w:rsidRPr="0096164C" w:rsidRDefault="00CF7D5B" w:rsidP="00CC6E9E">
      <w:pPr>
        <w:tabs>
          <w:tab w:val="left" w:pos="0"/>
        </w:tabs>
        <w:overflowPunct w:val="0"/>
        <w:autoSpaceDE w:val="0"/>
        <w:autoSpaceDN w:val="0"/>
        <w:adjustRightInd w:val="0"/>
        <w:spacing w:after="120"/>
        <w:ind w:right="1840"/>
        <w:textAlignment w:val="baseline"/>
        <w:rPr>
          <w:rFonts w:asciiTheme="minorHAnsi" w:hAnsiTheme="minorHAnsi"/>
          <w:i/>
          <w:sz w:val="22"/>
          <w:szCs w:val="22"/>
        </w:rPr>
      </w:pPr>
      <w:r w:rsidRPr="0096164C">
        <w:rPr>
          <w:rFonts w:asciiTheme="minorHAnsi" w:hAnsiTheme="minorHAnsi"/>
          <w:i/>
          <w:sz w:val="22"/>
          <w:szCs w:val="22"/>
        </w:rPr>
        <w:t xml:space="preserve">    dalším rokem jsme propluli mořem drobných i velkých událostí. Naším prioritním cílem je a doufám, že i bude hájení zájmů a práv osob, které se snaží bojovat se svým duševním zdravím. Podpora a péče o duševní zdraví se skládá ze tří oblastí, které je potřeba spojit a koordinovat na vládní úrovni. Cestou je vytvoření vládního Národního plánu péče o duševní zdraví navazující na plán EU Zdraví 2020.</w:t>
      </w:r>
    </w:p>
    <w:p w:rsidR="00D278FC" w:rsidRPr="0096164C" w:rsidRDefault="0096164C" w:rsidP="0096164C">
      <w:pPr>
        <w:tabs>
          <w:tab w:val="left" w:pos="0"/>
        </w:tabs>
        <w:overflowPunct w:val="0"/>
        <w:autoSpaceDE w:val="0"/>
        <w:autoSpaceDN w:val="0"/>
        <w:adjustRightInd w:val="0"/>
        <w:spacing w:after="120"/>
        <w:ind w:right="1840"/>
        <w:textAlignment w:val="baseline"/>
        <w:rPr>
          <w:rFonts w:asciiTheme="minorHAnsi" w:hAnsiTheme="minorHAnsi"/>
          <w:i/>
          <w:sz w:val="22"/>
          <w:szCs w:val="22"/>
        </w:rPr>
      </w:pPr>
      <w:r w:rsidRPr="0096164C">
        <w:rPr>
          <w:rFonts w:asciiTheme="minorHAnsi" w:hAnsiTheme="minorHAnsi"/>
          <w:i/>
          <w:sz w:val="22"/>
          <w:szCs w:val="22"/>
        </w:rPr>
        <w:t xml:space="preserve">   </w:t>
      </w:r>
      <w:r w:rsidR="00CF7D5B" w:rsidRPr="0096164C">
        <w:rPr>
          <w:rFonts w:asciiTheme="minorHAnsi" w:hAnsiTheme="minorHAnsi"/>
          <w:i/>
          <w:sz w:val="22"/>
          <w:szCs w:val="22"/>
        </w:rPr>
        <w:t>První oblastí podpory a péče duševní zdraví je psychiatrická péče. V této oblasti by la vytvořena na MZd</w:t>
      </w:r>
      <w:r>
        <w:rPr>
          <w:rFonts w:asciiTheme="minorHAnsi" w:hAnsiTheme="minorHAnsi"/>
          <w:i/>
          <w:sz w:val="22"/>
          <w:szCs w:val="22"/>
        </w:rPr>
        <w:t xml:space="preserve">. </w:t>
      </w:r>
      <w:r w:rsidR="00CF7D5B" w:rsidRPr="0096164C">
        <w:rPr>
          <w:rFonts w:asciiTheme="minorHAnsi" w:hAnsiTheme="minorHAnsi"/>
          <w:i/>
          <w:sz w:val="22"/>
          <w:szCs w:val="22"/>
        </w:rPr>
        <w:t xml:space="preserve"> Strategie reformy psychiatrické péče. Druhou úzce navazující oblastí je podpora a péče o duševně nemocné, především v sociální oblasti tzv. komunitní služby. Na meziresortní (vládní) spolupráci je založena třetí oblast </w:t>
      </w:r>
      <w:r w:rsidRPr="0096164C">
        <w:rPr>
          <w:rFonts w:asciiTheme="minorHAnsi" w:hAnsiTheme="minorHAnsi"/>
          <w:i/>
          <w:sz w:val="22"/>
          <w:szCs w:val="22"/>
        </w:rPr>
        <w:t>– duševní zdraví jako celospolečenská otázka v české populaci. Např. prevence, edukace, destigmatizace, legislativa atd.</w:t>
      </w:r>
      <w:r w:rsidR="00CF7D5B" w:rsidRPr="0096164C">
        <w:rPr>
          <w:rFonts w:asciiTheme="minorHAnsi" w:hAnsiTheme="minorHAnsi"/>
          <w:i/>
          <w:sz w:val="22"/>
          <w:szCs w:val="22"/>
        </w:rPr>
        <w:t xml:space="preserve">  </w:t>
      </w:r>
      <w:r w:rsidR="00956CB4" w:rsidRPr="0096164C">
        <w:rPr>
          <w:rFonts w:asciiTheme="minorHAnsi" w:hAnsiTheme="minorHAnsi" w:cs="Arial"/>
          <w:sz w:val="22"/>
          <w:szCs w:val="22"/>
        </w:rPr>
        <w:t xml:space="preserve"> </w:t>
      </w:r>
    </w:p>
    <w:p w:rsidR="00956CB4" w:rsidRPr="0096164C" w:rsidRDefault="00D278FC" w:rsidP="00D278FC">
      <w:pPr>
        <w:tabs>
          <w:tab w:val="left" w:pos="0"/>
        </w:tabs>
        <w:overflowPunct w:val="0"/>
        <w:autoSpaceDE w:val="0"/>
        <w:autoSpaceDN w:val="0"/>
        <w:adjustRightInd w:val="0"/>
        <w:spacing w:after="120"/>
        <w:ind w:right="-1"/>
        <w:textAlignment w:val="baseline"/>
        <w:rPr>
          <w:rFonts w:asciiTheme="minorHAnsi" w:hAnsiTheme="minorHAnsi"/>
          <w:i/>
          <w:sz w:val="22"/>
          <w:szCs w:val="22"/>
        </w:rPr>
      </w:pPr>
      <w:r w:rsidRPr="0096164C">
        <w:rPr>
          <w:rFonts w:asciiTheme="minorHAnsi" w:hAnsiTheme="minorHAnsi"/>
          <w:i/>
          <w:sz w:val="22"/>
          <w:szCs w:val="22"/>
        </w:rPr>
        <w:t xml:space="preserve">Přeji, nám všem, setrvání </w:t>
      </w:r>
      <w:r w:rsidR="0096164C" w:rsidRPr="0096164C">
        <w:rPr>
          <w:rFonts w:asciiTheme="minorHAnsi" w:hAnsiTheme="minorHAnsi"/>
          <w:i/>
          <w:sz w:val="22"/>
          <w:szCs w:val="22"/>
        </w:rPr>
        <w:t xml:space="preserve">a rozvoj </w:t>
      </w:r>
      <w:r w:rsidRPr="0096164C">
        <w:rPr>
          <w:rFonts w:asciiTheme="minorHAnsi" w:hAnsiTheme="minorHAnsi"/>
          <w:i/>
          <w:sz w:val="22"/>
          <w:szCs w:val="22"/>
        </w:rPr>
        <w:t>v našem prosazování a</w:t>
      </w:r>
      <w:r w:rsidR="00CC6E9E" w:rsidRPr="0096164C">
        <w:rPr>
          <w:rFonts w:asciiTheme="minorHAnsi" w:hAnsiTheme="minorHAnsi"/>
          <w:i/>
          <w:sz w:val="22"/>
          <w:szCs w:val="22"/>
        </w:rPr>
        <w:t xml:space="preserve"> </w:t>
      </w:r>
      <w:r w:rsidRPr="0096164C">
        <w:rPr>
          <w:rFonts w:asciiTheme="minorHAnsi" w:hAnsiTheme="minorHAnsi"/>
          <w:i/>
          <w:sz w:val="22"/>
          <w:szCs w:val="22"/>
        </w:rPr>
        <w:t>hájení kvality našeho života, byť se zdravotním postižením</w:t>
      </w:r>
      <w:r w:rsidR="0096164C" w:rsidRPr="0096164C">
        <w:rPr>
          <w:rFonts w:asciiTheme="minorHAnsi" w:hAnsiTheme="minorHAnsi"/>
          <w:i/>
          <w:sz w:val="22"/>
          <w:szCs w:val="22"/>
        </w:rPr>
        <w:t xml:space="preserve"> a návrat, pomocí</w:t>
      </w:r>
      <w:r w:rsidR="00E256FD" w:rsidRPr="0096164C">
        <w:rPr>
          <w:rFonts w:asciiTheme="minorHAnsi" w:hAnsiTheme="minorHAnsi"/>
          <w:i/>
          <w:sz w:val="22"/>
          <w:szCs w:val="22"/>
        </w:rPr>
        <w:t> </w:t>
      </w:r>
      <w:r w:rsidRPr="0096164C">
        <w:rPr>
          <w:rFonts w:asciiTheme="minorHAnsi" w:hAnsiTheme="minorHAnsi"/>
          <w:i/>
          <w:sz w:val="22"/>
          <w:szCs w:val="22"/>
        </w:rPr>
        <w:t>recovery</w:t>
      </w:r>
      <w:r w:rsidR="00E256FD" w:rsidRPr="0096164C">
        <w:rPr>
          <w:rFonts w:asciiTheme="minorHAnsi" w:hAnsiTheme="minorHAnsi"/>
          <w:i/>
          <w:sz w:val="22"/>
          <w:szCs w:val="22"/>
        </w:rPr>
        <w:t xml:space="preserve"> </w:t>
      </w:r>
      <w:r w:rsidRPr="0096164C">
        <w:rPr>
          <w:rFonts w:asciiTheme="minorHAnsi" w:hAnsiTheme="minorHAnsi"/>
          <w:i/>
          <w:sz w:val="22"/>
          <w:szCs w:val="22"/>
        </w:rPr>
        <w:t>(úzdravě)</w:t>
      </w:r>
      <w:r w:rsidR="0096164C" w:rsidRPr="0096164C">
        <w:rPr>
          <w:rFonts w:asciiTheme="minorHAnsi" w:hAnsiTheme="minorHAnsi"/>
          <w:i/>
          <w:sz w:val="22"/>
          <w:szCs w:val="22"/>
        </w:rPr>
        <w:t xml:space="preserve"> do spol</w:t>
      </w:r>
      <w:r w:rsidR="0096164C">
        <w:rPr>
          <w:rFonts w:asciiTheme="minorHAnsi" w:hAnsiTheme="minorHAnsi"/>
          <w:i/>
          <w:sz w:val="22"/>
          <w:szCs w:val="22"/>
        </w:rPr>
        <w:t>e</w:t>
      </w:r>
      <w:r w:rsidR="0096164C" w:rsidRPr="0096164C">
        <w:rPr>
          <w:rFonts w:asciiTheme="minorHAnsi" w:hAnsiTheme="minorHAnsi"/>
          <w:i/>
          <w:sz w:val="22"/>
          <w:szCs w:val="22"/>
        </w:rPr>
        <w:t>čnosti jako pl</w:t>
      </w:r>
      <w:r w:rsidR="0096164C">
        <w:rPr>
          <w:rFonts w:asciiTheme="minorHAnsi" w:hAnsiTheme="minorHAnsi"/>
          <w:i/>
          <w:sz w:val="22"/>
          <w:szCs w:val="22"/>
        </w:rPr>
        <w:t>no</w:t>
      </w:r>
      <w:r w:rsidR="0096164C" w:rsidRPr="0096164C">
        <w:rPr>
          <w:rFonts w:asciiTheme="minorHAnsi" w:hAnsiTheme="minorHAnsi"/>
          <w:i/>
          <w:sz w:val="22"/>
          <w:szCs w:val="22"/>
        </w:rPr>
        <w:t>hodnotní občané ČR.</w:t>
      </w:r>
      <w:r w:rsidRPr="0096164C">
        <w:rPr>
          <w:rFonts w:asciiTheme="minorHAnsi" w:hAnsiTheme="minorHAnsi"/>
          <w:i/>
          <w:sz w:val="22"/>
          <w:szCs w:val="22"/>
        </w:rPr>
        <w:t>.</w:t>
      </w:r>
    </w:p>
    <w:p w:rsidR="00D278FC" w:rsidRPr="0096164C" w:rsidRDefault="00D278FC" w:rsidP="00D278FC">
      <w:pPr>
        <w:tabs>
          <w:tab w:val="left" w:pos="0"/>
        </w:tabs>
        <w:overflowPunct w:val="0"/>
        <w:autoSpaceDE w:val="0"/>
        <w:autoSpaceDN w:val="0"/>
        <w:adjustRightInd w:val="0"/>
        <w:spacing w:after="120"/>
        <w:ind w:right="-1"/>
        <w:textAlignment w:val="baseline"/>
        <w:rPr>
          <w:rFonts w:asciiTheme="minorHAnsi" w:hAnsiTheme="minorHAnsi"/>
          <w:i/>
          <w:sz w:val="22"/>
          <w:szCs w:val="22"/>
        </w:rPr>
      </w:pPr>
    </w:p>
    <w:p w:rsidR="00D278FC" w:rsidRPr="0096164C" w:rsidRDefault="00D278FC" w:rsidP="00D278FC">
      <w:pPr>
        <w:tabs>
          <w:tab w:val="left" w:pos="0"/>
        </w:tabs>
        <w:overflowPunct w:val="0"/>
        <w:autoSpaceDE w:val="0"/>
        <w:autoSpaceDN w:val="0"/>
        <w:adjustRightInd w:val="0"/>
        <w:spacing w:after="120"/>
        <w:ind w:right="-1"/>
        <w:textAlignment w:val="baseline"/>
        <w:rPr>
          <w:rFonts w:asciiTheme="minorHAnsi" w:hAnsiTheme="minorHAnsi"/>
          <w:i/>
          <w:sz w:val="22"/>
          <w:szCs w:val="22"/>
        </w:rPr>
      </w:pPr>
      <w:r w:rsidRPr="0096164C">
        <w:rPr>
          <w:rFonts w:asciiTheme="minorHAnsi" w:hAnsiTheme="minorHAnsi"/>
          <w:i/>
          <w:sz w:val="22"/>
          <w:szCs w:val="22"/>
        </w:rPr>
        <w:t xml:space="preserve">                                                                                                       Jan Jaroš </w:t>
      </w:r>
    </w:p>
    <w:p w:rsidR="00D278FC" w:rsidRPr="0096164C" w:rsidRDefault="00D278FC" w:rsidP="00D278FC">
      <w:pPr>
        <w:tabs>
          <w:tab w:val="left" w:pos="0"/>
        </w:tabs>
        <w:overflowPunct w:val="0"/>
        <w:autoSpaceDE w:val="0"/>
        <w:autoSpaceDN w:val="0"/>
        <w:adjustRightInd w:val="0"/>
        <w:spacing w:after="120"/>
        <w:ind w:right="-1"/>
        <w:textAlignment w:val="baseline"/>
        <w:rPr>
          <w:rFonts w:asciiTheme="minorHAnsi" w:hAnsiTheme="minorHAnsi"/>
          <w:i/>
          <w:sz w:val="22"/>
          <w:szCs w:val="22"/>
        </w:rPr>
      </w:pPr>
      <w:r w:rsidRPr="0096164C">
        <w:rPr>
          <w:rFonts w:asciiTheme="minorHAnsi" w:hAnsiTheme="minorHAnsi"/>
          <w:i/>
          <w:sz w:val="22"/>
          <w:szCs w:val="22"/>
        </w:rPr>
        <w:t xml:space="preserve">                                                                                                   výkonný ředitel              </w:t>
      </w:r>
    </w:p>
    <w:p w:rsidR="00956CB4" w:rsidRPr="0096164C" w:rsidRDefault="00956CB4" w:rsidP="00DA3FFF">
      <w:pPr>
        <w:tabs>
          <w:tab w:val="left" w:pos="0"/>
        </w:tabs>
        <w:overflowPunct w:val="0"/>
        <w:autoSpaceDE w:val="0"/>
        <w:autoSpaceDN w:val="0"/>
        <w:adjustRightInd w:val="0"/>
        <w:spacing w:after="120"/>
        <w:ind w:right="-1"/>
        <w:textAlignment w:val="baseline"/>
        <w:rPr>
          <w:rFonts w:asciiTheme="minorHAnsi" w:hAnsiTheme="minorHAnsi" w:cs="Arial"/>
          <w:sz w:val="22"/>
          <w:szCs w:val="22"/>
        </w:rPr>
      </w:pPr>
    </w:p>
    <w:p w:rsidR="005E7DEA" w:rsidRPr="00256E24" w:rsidRDefault="005E7DEA" w:rsidP="00B72A20">
      <w:pPr>
        <w:ind w:left="180" w:right="1840"/>
        <w:jc w:val="center"/>
        <w:rPr>
          <w:rFonts w:asciiTheme="minorHAnsi" w:hAnsiTheme="minorHAnsi" w:cs="Arial"/>
          <w:b/>
          <w:bCs/>
          <w:i/>
          <w:iCs/>
          <w:color w:val="3333CC"/>
          <w:sz w:val="28"/>
          <w:szCs w:val="28"/>
        </w:rPr>
      </w:pPr>
      <w:r w:rsidRPr="00256E24">
        <w:rPr>
          <w:rFonts w:asciiTheme="minorHAnsi" w:hAnsiTheme="minorHAnsi" w:cs="Arial"/>
          <w:b/>
          <w:bCs/>
          <w:i/>
          <w:iCs/>
          <w:color w:val="3333CC"/>
          <w:sz w:val="28"/>
          <w:szCs w:val="28"/>
        </w:rPr>
        <w:t>Poděkování</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o.</w:t>
      </w:r>
      <w:r w:rsidR="00E256FD">
        <w:rPr>
          <w:rFonts w:ascii="Arial" w:hAnsi="Arial" w:cs="Arial"/>
          <w:sz w:val="22"/>
          <w:szCs w:val="22"/>
        </w:rPr>
        <w:t xml:space="preserve"> </w:t>
      </w:r>
      <w:r w:rsidRPr="005711DB">
        <w:rPr>
          <w:rFonts w:ascii="Arial" w:hAnsi="Arial" w:cs="Arial"/>
          <w:sz w:val="22"/>
          <w:szCs w:val="22"/>
        </w:rPr>
        <w:t xml:space="preserve">s. KOLUMBUS děkuje všem, kteří nejrůznějšími způsoby podpořili naši činnost. Děkujeme Vám za finance, informace, </w:t>
      </w:r>
      <w:r w:rsidR="00630DB6" w:rsidRPr="005711DB">
        <w:rPr>
          <w:rFonts w:ascii="Arial" w:hAnsi="Arial" w:cs="Arial"/>
          <w:sz w:val="22"/>
          <w:szCs w:val="22"/>
        </w:rPr>
        <w:t>čas i sympatie</w:t>
      </w:r>
      <w:r w:rsidRPr="005711DB">
        <w:rPr>
          <w:rFonts w:ascii="Arial" w:hAnsi="Arial" w:cs="Arial"/>
          <w:sz w:val="22"/>
          <w:szCs w:val="22"/>
        </w:rPr>
        <w:t>, které jste nám věnovali.</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pBdr>
          <w:top w:val="single" w:sz="4" w:space="1" w:color="000000"/>
          <w:left w:val="single" w:sz="4" w:space="4" w:color="000000"/>
          <w:bottom w:val="single" w:sz="4" w:space="1" w:color="000000"/>
          <w:right w:val="single" w:sz="4" w:space="4" w:color="000000"/>
        </w:pBdr>
        <w:tabs>
          <w:tab w:val="left" w:pos="3960"/>
        </w:tabs>
        <w:ind w:left="180" w:right="1840"/>
        <w:jc w:val="center"/>
        <w:rPr>
          <w:rFonts w:ascii="Arial" w:hAnsi="Arial" w:cs="Arial"/>
          <w:b/>
          <w:i/>
          <w:spacing w:val="30"/>
          <w:sz w:val="22"/>
          <w:szCs w:val="22"/>
        </w:rPr>
      </w:pPr>
      <w:r w:rsidRPr="005711DB">
        <w:rPr>
          <w:rFonts w:ascii="Arial" w:hAnsi="Arial" w:cs="Arial"/>
          <w:b/>
          <w:i/>
          <w:spacing w:val="30"/>
          <w:sz w:val="22"/>
          <w:szCs w:val="22"/>
        </w:rPr>
        <w:t>Velice si Vaši podpory vážíme!</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b/>
          <w:bCs/>
          <w:sz w:val="22"/>
          <w:szCs w:val="22"/>
        </w:rPr>
      </w:pPr>
      <w:r w:rsidRPr="005711DB">
        <w:rPr>
          <w:rFonts w:ascii="Arial" w:hAnsi="Arial" w:cs="Arial"/>
          <w:b/>
          <w:bCs/>
          <w:sz w:val="22"/>
          <w:szCs w:val="22"/>
        </w:rPr>
        <w:t>Za finanční podporu v roce 201</w:t>
      </w:r>
      <w:r w:rsidR="00565BC8">
        <w:rPr>
          <w:rFonts w:ascii="Arial" w:hAnsi="Arial" w:cs="Arial"/>
          <w:b/>
          <w:bCs/>
          <w:sz w:val="22"/>
          <w:szCs w:val="22"/>
        </w:rPr>
        <w:t>3</w:t>
      </w:r>
      <w:r w:rsidRPr="005711DB">
        <w:rPr>
          <w:rFonts w:ascii="Arial" w:hAnsi="Arial" w:cs="Arial"/>
          <w:b/>
          <w:bCs/>
          <w:sz w:val="22"/>
          <w:szCs w:val="22"/>
        </w:rPr>
        <w:t xml:space="preserve"> děkujeme těmto institucím a organizacím: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Úřad vlády ČR</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Ministerstvo zdravotnictví ČR</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Magistrát města Ústí nad Labem</w:t>
      </w:r>
    </w:p>
    <w:p w:rsidR="005E7DEA"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Magistrát hl. m. Prahy</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Nadace OKD</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Eli Lilly</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Janssen Cilag</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Úřad práce v Ústí nad Labem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GAMIAN</w:t>
      </w:r>
    </w:p>
    <w:p w:rsidR="005E7DEA" w:rsidRDefault="005E7DEA" w:rsidP="00B72A20">
      <w:pPr>
        <w:tabs>
          <w:tab w:val="left" w:pos="3960"/>
        </w:tabs>
        <w:ind w:left="180" w:right="1840"/>
        <w:jc w:val="center"/>
        <w:rPr>
          <w:rFonts w:ascii="Arial" w:hAnsi="Arial" w:cs="Arial"/>
          <w:sz w:val="22"/>
          <w:szCs w:val="22"/>
        </w:rPr>
      </w:pPr>
    </w:p>
    <w:p w:rsidR="0096164C" w:rsidRDefault="0096164C" w:rsidP="00B72A20">
      <w:pPr>
        <w:tabs>
          <w:tab w:val="left" w:pos="3960"/>
        </w:tabs>
        <w:ind w:left="180" w:right="1840"/>
        <w:jc w:val="center"/>
        <w:rPr>
          <w:rFonts w:ascii="Arial" w:hAnsi="Arial" w:cs="Arial"/>
          <w:sz w:val="22"/>
          <w:szCs w:val="22"/>
        </w:rPr>
      </w:pPr>
    </w:p>
    <w:p w:rsidR="0096164C" w:rsidRPr="005711DB" w:rsidRDefault="0096164C" w:rsidP="00B72A20">
      <w:pPr>
        <w:tabs>
          <w:tab w:val="left" w:pos="3960"/>
        </w:tabs>
        <w:ind w:left="180" w:right="1840"/>
        <w:jc w:val="center"/>
        <w:rPr>
          <w:rFonts w:ascii="Arial" w:hAnsi="Arial" w:cs="Arial"/>
          <w:sz w:val="22"/>
          <w:szCs w:val="22"/>
        </w:rPr>
      </w:pPr>
    </w:p>
    <w:p w:rsidR="005E7DEA" w:rsidRPr="00565BC8" w:rsidRDefault="005E7DEA" w:rsidP="00B72A20">
      <w:pPr>
        <w:tabs>
          <w:tab w:val="left" w:pos="3960"/>
        </w:tabs>
        <w:ind w:left="180" w:right="1840"/>
        <w:jc w:val="center"/>
        <w:rPr>
          <w:rFonts w:asciiTheme="minorHAnsi" w:hAnsiTheme="minorHAnsi" w:cs="Arial"/>
          <w:b/>
          <w:bCs/>
          <w:color w:val="3333CC"/>
          <w:sz w:val="28"/>
          <w:szCs w:val="28"/>
        </w:rPr>
      </w:pPr>
      <w:r w:rsidRPr="00565BC8">
        <w:rPr>
          <w:rFonts w:asciiTheme="minorHAnsi" w:hAnsiTheme="minorHAnsi" w:cs="Arial"/>
          <w:b/>
          <w:bCs/>
          <w:i/>
          <w:iCs/>
          <w:color w:val="3333CC"/>
          <w:sz w:val="28"/>
          <w:szCs w:val="28"/>
        </w:rPr>
        <w:lastRenderedPageBreak/>
        <w:t>Za spolupráci v roce 201</w:t>
      </w:r>
      <w:r w:rsidR="00274E52" w:rsidRPr="00565BC8">
        <w:rPr>
          <w:rFonts w:asciiTheme="minorHAnsi" w:hAnsiTheme="minorHAnsi" w:cs="Arial"/>
          <w:b/>
          <w:bCs/>
          <w:i/>
          <w:iCs/>
          <w:color w:val="3333CC"/>
          <w:sz w:val="28"/>
          <w:szCs w:val="28"/>
        </w:rPr>
        <w:t>3</w:t>
      </w:r>
      <w:r w:rsidRPr="00565BC8">
        <w:rPr>
          <w:rFonts w:asciiTheme="minorHAnsi" w:hAnsiTheme="minorHAnsi" w:cs="Arial"/>
          <w:b/>
          <w:bCs/>
          <w:i/>
          <w:iCs/>
          <w:color w:val="3333CC"/>
          <w:sz w:val="28"/>
          <w:szCs w:val="28"/>
        </w:rPr>
        <w:t xml:space="preserve"> děkujeme mimo jiné těmto organizacím: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Česká asociace pro psychické zdraví</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DPS Ondřejov</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NRZP</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Centrum pro rozvoj péče o duševní zdraví</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Platforma zdravotních pojištěnců</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Asociace občanských poraden</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Mental Disability Advocacy Center</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GAMIAN Europe</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VIDA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ODOS Bratislava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Mozaika Žilina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Evropská agentura FRA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Psychiatrickým léčebnám, které s námi spolupracují.</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sz w:val="22"/>
          <w:szCs w:val="22"/>
        </w:rPr>
      </w:pPr>
    </w:p>
    <w:p w:rsidR="005E7DEA" w:rsidRPr="000B6883" w:rsidRDefault="005E7DEA" w:rsidP="00B72A20">
      <w:pPr>
        <w:tabs>
          <w:tab w:val="left" w:pos="3960"/>
        </w:tabs>
        <w:ind w:left="180" w:right="1840"/>
        <w:jc w:val="center"/>
        <w:rPr>
          <w:rFonts w:ascii="Arial" w:hAnsi="Arial" w:cs="Arial"/>
          <w:color w:val="33CCCC"/>
          <w:sz w:val="22"/>
          <w:szCs w:val="22"/>
        </w:rPr>
      </w:pPr>
      <w:r>
        <w:t xml:space="preserve">   </w:t>
      </w:r>
    </w:p>
    <w:p w:rsidR="005E7DEA" w:rsidRPr="00903922" w:rsidRDefault="005E7DEA" w:rsidP="00B72A20">
      <w:pPr>
        <w:tabs>
          <w:tab w:val="left" w:pos="3960"/>
        </w:tabs>
        <w:ind w:left="180" w:right="1840"/>
        <w:jc w:val="center"/>
        <w:rPr>
          <w:rFonts w:ascii="Arial" w:hAnsi="Arial" w:cs="Arial"/>
          <w:sz w:val="22"/>
          <w:szCs w:val="22"/>
        </w:rPr>
      </w:pPr>
      <w:r>
        <w:rPr>
          <w:rFonts w:ascii="Arial" w:hAnsi="Arial" w:cs="Arial"/>
          <w:color w:val="33CCCC"/>
          <w:sz w:val="22"/>
          <w:szCs w:val="22"/>
        </w:rPr>
        <w:t xml:space="preserve">  </w:t>
      </w:r>
      <w:r>
        <w:rPr>
          <w:rFonts w:ascii="Arial" w:hAnsi="Arial" w:cs="Arial"/>
          <w:sz w:val="22"/>
          <w:szCs w:val="22"/>
        </w:rPr>
        <w:t xml:space="preserve">          </w:t>
      </w:r>
      <w:r w:rsidR="00E06DA0" w:rsidRPr="00E06DA0">
        <w:rPr>
          <w:rFonts w:ascii="Arial" w:hAnsi="Arial" w:cs="Arial"/>
          <w:noProof/>
          <w:sz w:val="22"/>
          <w:szCs w:val="22"/>
          <w:lang w:eastAsia="cs-CZ"/>
        </w:rPr>
        <w:drawing>
          <wp:inline distT="0" distB="0" distL="0" distR="0">
            <wp:extent cx="3448050" cy="4935966"/>
            <wp:effectExtent l="0" t="0" r="0" b="0"/>
            <wp:docPr id="35" name="Obrázek 35" descr="D:\PC Jan Jaroš\Kolumbus\Kolumbus\Výstavy Kolumbus\CD Milan Jíša\Saturnův 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C Jan Jaroš\Kolumbus\Kolumbus\Výstavy Kolumbus\CD Milan Jíša\Saturnův de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5550" cy="4961018"/>
                    </a:xfrm>
                    <a:prstGeom prst="rect">
                      <a:avLst/>
                    </a:prstGeom>
                    <a:noFill/>
                    <a:ln>
                      <a:noFill/>
                    </a:ln>
                  </pic:spPr>
                </pic:pic>
              </a:graphicData>
            </a:graphic>
          </wp:inline>
        </w:drawing>
      </w:r>
      <w:r>
        <w:rPr>
          <w:rFonts w:ascii="Arial" w:hAnsi="Arial" w:cs="Arial"/>
          <w:sz w:val="22"/>
          <w:szCs w:val="22"/>
        </w:rPr>
        <w:t xml:space="preserve">       </w:t>
      </w:r>
    </w:p>
    <w:p w:rsidR="005E7DEA" w:rsidRPr="000B6883" w:rsidRDefault="005E7DEA" w:rsidP="00B72A20">
      <w:pPr>
        <w:tabs>
          <w:tab w:val="left" w:pos="3960"/>
        </w:tabs>
        <w:ind w:left="180" w:right="1840"/>
        <w:jc w:val="center"/>
        <w:rPr>
          <w:rFonts w:ascii="Arial" w:hAnsi="Arial" w:cs="Arial"/>
          <w:color w:val="33CCCC"/>
          <w:sz w:val="22"/>
          <w:szCs w:val="22"/>
        </w:rPr>
      </w:pPr>
    </w:p>
    <w:p w:rsidR="005E7DEA" w:rsidRPr="00227190" w:rsidRDefault="005E7DEA" w:rsidP="00B72A20">
      <w:pPr>
        <w:tabs>
          <w:tab w:val="left" w:pos="709"/>
          <w:tab w:val="left" w:pos="3960"/>
        </w:tabs>
        <w:ind w:left="1418" w:right="1840" w:hanging="671"/>
        <w:jc w:val="center"/>
        <w:rPr>
          <w:rFonts w:ascii="Arial" w:hAnsi="Arial" w:cs="Arial"/>
          <w:i/>
          <w:sz w:val="22"/>
          <w:szCs w:val="22"/>
        </w:rPr>
      </w:pPr>
      <w:r w:rsidRPr="000B6883">
        <w:rPr>
          <w:rFonts w:ascii="Arial" w:hAnsi="Arial" w:cs="Arial"/>
          <w:color w:val="33CCCC"/>
          <w:sz w:val="22"/>
          <w:szCs w:val="22"/>
        </w:rPr>
        <w:t xml:space="preserve">  </w:t>
      </w:r>
      <w:r w:rsidR="00662BB6" w:rsidRPr="00662BB6">
        <w:rPr>
          <w:rFonts w:ascii="Arial" w:hAnsi="Arial" w:cs="Arial"/>
          <w:i/>
          <w:sz w:val="22"/>
          <w:szCs w:val="22"/>
        </w:rPr>
        <w:t xml:space="preserve">Milan Jíša – </w:t>
      </w:r>
      <w:r w:rsidR="00E06DA0">
        <w:rPr>
          <w:rFonts w:ascii="Arial" w:hAnsi="Arial" w:cs="Arial"/>
          <w:i/>
          <w:sz w:val="22"/>
          <w:szCs w:val="22"/>
        </w:rPr>
        <w:t>Saturnův den</w:t>
      </w:r>
    </w:p>
    <w:p w:rsidR="005E7DEA" w:rsidRPr="000B6883" w:rsidRDefault="007321CE" w:rsidP="00B72A20">
      <w:pPr>
        <w:tabs>
          <w:tab w:val="left" w:pos="3960"/>
        </w:tabs>
        <w:ind w:left="180" w:right="1840"/>
        <w:jc w:val="center"/>
        <w:rPr>
          <w:rFonts w:ascii="Arial" w:hAnsi="Arial" w:cs="Arial"/>
          <w:color w:val="33CCCC"/>
          <w:sz w:val="22"/>
          <w:szCs w:val="22"/>
        </w:rPr>
      </w:pPr>
      <w:r>
        <w:rPr>
          <w:noProof/>
          <w:color w:val="0000FF"/>
          <w:lang w:eastAsia="cs-CZ"/>
        </w:rPr>
        <w:lastRenderedPageBreak/>
        <w:drawing>
          <wp:inline distT="0" distB="0" distL="0" distR="0">
            <wp:extent cx="5050820" cy="551476"/>
            <wp:effectExtent l="0" t="0" r="0" b="1270"/>
            <wp:docPr id="40" name="ctl00_ctl00_imgLogo" descr="Ministerstvo zdravotnictví ČR - Hlavní stránk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imgLogo" descr="Ministerstvo zdravotnictví ČR - Hlavní strán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9592" cy="551342"/>
                    </a:xfrm>
                    <a:prstGeom prst="rect">
                      <a:avLst/>
                    </a:prstGeom>
                    <a:noFill/>
                    <a:ln>
                      <a:noFill/>
                    </a:ln>
                  </pic:spPr>
                </pic:pic>
              </a:graphicData>
            </a:graphic>
          </wp:inline>
        </w:drawing>
      </w:r>
    </w:p>
    <w:p w:rsidR="005E7DEA" w:rsidRDefault="005E7DEA" w:rsidP="00B72A20">
      <w:pPr>
        <w:tabs>
          <w:tab w:val="left" w:pos="3960"/>
        </w:tabs>
        <w:ind w:left="180" w:right="1840"/>
        <w:jc w:val="center"/>
        <w:rPr>
          <w:rFonts w:ascii="Arial" w:hAnsi="Arial" w:cs="Arial"/>
          <w:color w:val="33CCCC"/>
          <w:sz w:val="22"/>
          <w:szCs w:val="22"/>
        </w:rPr>
      </w:pPr>
    </w:p>
    <w:p w:rsidR="005E7DEA" w:rsidRPr="000B6883" w:rsidRDefault="005E7DEA" w:rsidP="00B72A20">
      <w:pPr>
        <w:tabs>
          <w:tab w:val="left" w:pos="3402"/>
        </w:tabs>
        <w:ind w:left="180" w:right="1840"/>
        <w:jc w:val="center"/>
        <w:rPr>
          <w:rFonts w:ascii="Arial" w:hAnsi="Arial" w:cs="Arial"/>
          <w:sz w:val="22"/>
          <w:szCs w:val="22"/>
        </w:rPr>
      </w:pPr>
    </w:p>
    <w:p w:rsidR="005E7DEA" w:rsidRPr="000B6883" w:rsidRDefault="005E7DEA" w:rsidP="00B72A20">
      <w:pPr>
        <w:tabs>
          <w:tab w:val="left" w:pos="3960"/>
        </w:tabs>
        <w:ind w:left="180" w:right="1840"/>
        <w:jc w:val="center"/>
        <w:rPr>
          <w:rFonts w:ascii="Arial" w:hAnsi="Arial" w:cs="Arial"/>
          <w:sz w:val="22"/>
          <w:szCs w:val="22"/>
        </w:rPr>
      </w:pPr>
      <w:r w:rsidRPr="000B6883">
        <w:rPr>
          <w:rFonts w:ascii="Arial" w:hAnsi="Arial" w:cs="Arial"/>
          <w:sz w:val="22"/>
          <w:szCs w:val="22"/>
        </w:rPr>
        <w:t xml:space="preserve">                   </w:t>
      </w:r>
    </w:p>
    <w:p w:rsidR="005E7DEA" w:rsidRPr="000B6883" w:rsidRDefault="005E7DEA" w:rsidP="00B72A20">
      <w:pPr>
        <w:tabs>
          <w:tab w:val="left" w:pos="3960"/>
        </w:tabs>
        <w:ind w:left="180" w:right="1840"/>
        <w:jc w:val="center"/>
        <w:rPr>
          <w:rFonts w:ascii="Arial" w:hAnsi="Arial" w:cs="Arial"/>
          <w:sz w:val="22"/>
          <w:szCs w:val="22"/>
        </w:rPr>
      </w:pPr>
    </w:p>
    <w:p w:rsidR="005E7DEA" w:rsidRDefault="007321CE" w:rsidP="00517D9C">
      <w:pPr>
        <w:tabs>
          <w:tab w:val="left" w:pos="1418"/>
          <w:tab w:val="left" w:pos="3960"/>
          <w:tab w:val="left" w:pos="8930"/>
        </w:tabs>
        <w:ind w:left="180" w:right="1840"/>
        <w:jc w:val="center"/>
        <w:rPr>
          <w:rFonts w:ascii="Arial" w:hAnsi="Arial" w:cs="Arial"/>
          <w:spacing w:val="7"/>
          <w:sz w:val="22"/>
          <w:szCs w:val="22"/>
        </w:rPr>
      </w:pPr>
      <w:r>
        <w:rPr>
          <w:rFonts w:ascii="Arial" w:hAnsi="Arial" w:cs="Arial"/>
          <w:noProof/>
          <w:sz w:val="22"/>
          <w:szCs w:val="22"/>
          <w:lang w:eastAsia="cs-CZ"/>
        </w:rPr>
        <w:drawing>
          <wp:inline distT="0" distB="0" distL="0" distR="0">
            <wp:extent cx="1308434" cy="1104900"/>
            <wp:effectExtent l="0" t="0" r="6350" b="0"/>
            <wp:docPr id="42" name="obrázek 23" descr="logo m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logo mest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0729" cy="1115283"/>
                    </a:xfrm>
                    <a:prstGeom prst="rect">
                      <a:avLst/>
                    </a:prstGeom>
                    <a:noFill/>
                    <a:ln>
                      <a:noFill/>
                    </a:ln>
                  </pic:spPr>
                </pic:pic>
              </a:graphicData>
            </a:graphic>
          </wp:inline>
        </w:drawing>
      </w:r>
      <w:r w:rsidR="005E7DEA" w:rsidRPr="000B6883">
        <w:rPr>
          <w:rFonts w:ascii="Arial" w:hAnsi="Arial" w:cs="Arial"/>
          <w:sz w:val="22"/>
          <w:szCs w:val="22"/>
        </w:rPr>
        <w:t xml:space="preserve"> </w:t>
      </w:r>
      <w:r w:rsidR="004D504B">
        <w:rPr>
          <w:rFonts w:ascii="Arial" w:hAnsi="Arial" w:cs="Arial"/>
          <w:sz w:val="22"/>
          <w:szCs w:val="22"/>
        </w:rPr>
        <w:t xml:space="preserve">      </w:t>
      </w:r>
      <w:r w:rsidR="005E7DEA" w:rsidRPr="000B6883">
        <w:rPr>
          <w:rFonts w:ascii="Arial" w:hAnsi="Arial" w:cs="Arial"/>
          <w:sz w:val="22"/>
          <w:szCs w:val="22"/>
        </w:rPr>
        <w:t xml:space="preserve">   </w:t>
      </w:r>
      <w:r w:rsidR="004D504B">
        <w:rPr>
          <w:rFonts w:ascii="Arial" w:hAnsi="Arial" w:cs="Arial"/>
          <w:noProof/>
          <w:sz w:val="22"/>
          <w:szCs w:val="22"/>
          <w:lang w:eastAsia="cs-CZ"/>
        </w:rPr>
        <w:t xml:space="preserve">   </w:t>
      </w:r>
      <w:r w:rsidR="005E7DEA">
        <w:rPr>
          <w:rFonts w:ascii="Arial" w:hAnsi="Arial" w:cs="Arial"/>
          <w:sz w:val="22"/>
          <w:szCs w:val="22"/>
        </w:rPr>
        <w:t xml:space="preserve">     </w:t>
      </w:r>
      <w:r w:rsidR="005E7DEA" w:rsidRPr="000B6883">
        <w:rPr>
          <w:rFonts w:ascii="Arial" w:hAnsi="Arial" w:cs="Arial"/>
          <w:sz w:val="22"/>
          <w:szCs w:val="22"/>
        </w:rPr>
        <w:t xml:space="preserve">    </w:t>
      </w:r>
      <w:r w:rsidR="005E7DEA" w:rsidRPr="000B6883">
        <w:rPr>
          <w:rFonts w:ascii="Arial" w:hAnsi="Arial" w:cs="Arial"/>
          <w:spacing w:val="7"/>
          <w:sz w:val="22"/>
          <w:szCs w:val="22"/>
        </w:rPr>
        <w:t xml:space="preserve"> </w:t>
      </w:r>
      <w:r>
        <w:rPr>
          <w:rFonts w:ascii="Arial" w:hAnsi="Arial" w:cs="Arial"/>
          <w:noProof/>
          <w:color w:val="0000FF"/>
          <w:sz w:val="22"/>
          <w:szCs w:val="22"/>
          <w:lang w:eastAsia="cs-CZ"/>
        </w:rPr>
        <w:drawing>
          <wp:inline distT="0" distB="0" distL="0" distR="0">
            <wp:extent cx="1143000" cy="1143000"/>
            <wp:effectExtent l="0" t="0" r="0" b="0"/>
            <wp:docPr id="43" name="obrázek 24" descr="Hlavní město Praha zaznamenalo nárůst výskytu hepatitidy typu 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Hlavní město Praha zaznamenalo nárůst výskytu hepatitidy typu A"/>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5E7DEA">
        <w:rPr>
          <w:rFonts w:ascii="Arial" w:hAnsi="Arial" w:cs="Arial"/>
          <w:spacing w:val="7"/>
          <w:sz w:val="22"/>
          <w:szCs w:val="22"/>
        </w:rPr>
        <w:t xml:space="preserve">  </w:t>
      </w:r>
    </w:p>
    <w:p w:rsidR="005E7DEA" w:rsidRDefault="005E7DEA" w:rsidP="00517D9C">
      <w:pPr>
        <w:tabs>
          <w:tab w:val="left" w:pos="1418"/>
          <w:tab w:val="left" w:pos="3960"/>
          <w:tab w:val="left" w:pos="8930"/>
        </w:tabs>
        <w:ind w:left="180" w:right="1840"/>
        <w:jc w:val="center"/>
        <w:rPr>
          <w:rFonts w:ascii="Arial" w:hAnsi="Arial" w:cs="Arial"/>
          <w:spacing w:val="7"/>
          <w:sz w:val="22"/>
          <w:szCs w:val="22"/>
        </w:rPr>
      </w:pPr>
    </w:p>
    <w:p w:rsidR="005E7DEA" w:rsidRDefault="005E7DEA" w:rsidP="00517D9C">
      <w:pPr>
        <w:tabs>
          <w:tab w:val="left" w:pos="1418"/>
          <w:tab w:val="left" w:pos="3960"/>
          <w:tab w:val="left" w:pos="8930"/>
        </w:tabs>
        <w:ind w:left="180" w:right="1840"/>
        <w:jc w:val="center"/>
        <w:rPr>
          <w:rFonts w:ascii="Arial" w:hAnsi="Arial" w:cs="Arial"/>
          <w:spacing w:val="7"/>
          <w:sz w:val="22"/>
          <w:szCs w:val="22"/>
        </w:rPr>
      </w:pPr>
      <w:r>
        <w:rPr>
          <w:rFonts w:ascii="Arial" w:hAnsi="Arial" w:cs="Arial"/>
          <w:spacing w:val="7"/>
          <w:sz w:val="22"/>
          <w:szCs w:val="22"/>
        </w:rPr>
        <w:t xml:space="preserve">   </w:t>
      </w:r>
    </w:p>
    <w:p w:rsidR="005E7DEA" w:rsidRPr="000B6883" w:rsidRDefault="007321CE" w:rsidP="00E932D0">
      <w:pPr>
        <w:tabs>
          <w:tab w:val="left" w:pos="426"/>
          <w:tab w:val="left" w:pos="1276"/>
          <w:tab w:val="left" w:pos="4395"/>
          <w:tab w:val="left" w:pos="8930"/>
        </w:tabs>
        <w:ind w:left="180" w:right="566"/>
        <w:jc w:val="center"/>
        <w:rPr>
          <w:rFonts w:ascii="Arial" w:hAnsi="Arial" w:cs="Arial"/>
          <w:spacing w:val="7"/>
          <w:sz w:val="22"/>
          <w:szCs w:val="22"/>
        </w:rPr>
      </w:pPr>
      <w:r>
        <w:rPr>
          <w:rFonts w:ascii="Arial" w:hAnsi="Arial" w:cs="Arial"/>
          <w:noProof/>
          <w:sz w:val="22"/>
          <w:szCs w:val="22"/>
          <w:lang w:eastAsia="cs-CZ"/>
        </w:rPr>
        <w:drawing>
          <wp:inline distT="0" distB="0" distL="0" distR="0">
            <wp:extent cx="1466850" cy="685800"/>
            <wp:effectExtent l="0" t="0" r="0" b="0"/>
            <wp:docPr id="4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inline>
        </w:drawing>
      </w:r>
    </w:p>
    <w:p w:rsidR="005E7DEA" w:rsidRPr="000B6883" w:rsidRDefault="00565BC8" w:rsidP="00B72A20">
      <w:pPr>
        <w:tabs>
          <w:tab w:val="left" w:pos="3960"/>
        </w:tabs>
        <w:ind w:left="180" w:right="1840"/>
        <w:rPr>
          <w:rFonts w:ascii="Arial" w:hAnsi="Arial" w:cs="Arial"/>
          <w:sz w:val="22"/>
          <w:szCs w:val="22"/>
        </w:rPr>
      </w:pPr>
      <w:r>
        <w:rPr>
          <w:noProof/>
          <w:lang w:eastAsia="cs-CZ"/>
        </w:rPr>
        <w:drawing>
          <wp:anchor distT="0" distB="0" distL="114300" distR="114300" simplePos="0" relativeHeight="251657728" behindDoc="0" locked="0" layoutInCell="1" allowOverlap="1" wp14:anchorId="5235F6C5" wp14:editId="7B48CCD6">
            <wp:simplePos x="0" y="0"/>
            <wp:positionH relativeFrom="column">
              <wp:posOffset>-133350</wp:posOffset>
            </wp:positionH>
            <wp:positionV relativeFrom="paragraph">
              <wp:posOffset>161925</wp:posOffset>
            </wp:positionV>
            <wp:extent cx="1000125" cy="1000125"/>
            <wp:effectExtent l="0" t="0" r="9525" b="9525"/>
            <wp:wrapSquare wrapText="bothSides"/>
            <wp:docPr id="55"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DEA" w:rsidRPr="000B6883">
        <w:rPr>
          <w:rFonts w:ascii="Arial" w:hAnsi="Arial" w:cs="Arial"/>
          <w:sz w:val="22"/>
          <w:szCs w:val="22"/>
        </w:rPr>
        <w:t xml:space="preserve"> </w:t>
      </w:r>
    </w:p>
    <w:p w:rsidR="005E7DEA" w:rsidRPr="000B6883" w:rsidRDefault="005E7DEA" w:rsidP="00B72A20">
      <w:pPr>
        <w:tabs>
          <w:tab w:val="left" w:pos="3960"/>
        </w:tabs>
        <w:ind w:left="180" w:right="1840"/>
        <w:jc w:val="center"/>
        <w:rPr>
          <w:rFonts w:ascii="Arial" w:hAnsi="Arial" w:cs="Arial"/>
          <w:sz w:val="22"/>
          <w:szCs w:val="22"/>
        </w:rPr>
      </w:pPr>
    </w:p>
    <w:p w:rsidR="005E7DEA" w:rsidRPr="000B6883" w:rsidRDefault="005E7DEA" w:rsidP="00B72A20">
      <w:pPr>
        <w:tabs>
          <w:tab w:val="left" w:pos="3960"/>
        </w:tabs>
        <w:ind w:left="180" w:right="1840"/>
        <w:jc w:val="center"/>
        <w:rPr>
          <w:rFonts w:ascii="Arial" w:hAnsi="Arial" w:cs="Arial"/>
          <w:sz w:val="22"/>
          <w:szCs w:val="22"/>
        </w:rPr>
      </w:pPr>
      <w:r w:rsidRPr="000B6883">
        <w:rPr>
          <w:rFonts w:ascii="Arial" w:hAnsi="Arial" w:cs="Arial"/>
          <w:sz w:val="22"/>
          <w:szCs w:val="22"/>
        </w:rPr>
        <w:t xml:space="preserve">        </w:t>
      </w:r>
    </w:p>
    <w:p w:rsidR="005E7DEA" w:rsidRPr="000B6883" w:rsidRDefault="005E7DEA" w:rsidP="00B72A20">
      <w:pPr>
        <w:tabs>
          <w:tab w:val="left" w:pos="3960"/>
        </w:tabs>
        <w:spacing w:line="360" w:lineRule="auto"/>
        <w:ind w:right="1840"/>
        <w:rPr>
          <w:rFonts w:ascii="Arial" w:hAnsi="Arial" w:cs="Arial"/>
          <w:sz w:val="22"/>
          <w:szCs w:val="22"/>
        </w:rPr>
      </w:pPr>
      <w:r w:rsidRPr="000B6883">
        <w:rPr>
          <w:rFonts w:ascii="Arial" w:hAnsi="Arial" w:cs="Arial"/>
          <w:sz w:val="22"/>
          <w:szCs w:val="22"/>
        </w:rPr>
        <w:t xml:space="preserve">            </w:t>
      </w:r>
    </w:p>
    <w:p w:rsidR="005E7DEA" w:rsidRPr="000B6883" w:rsidRDefault="005E7DEA" w:rsidP="00E932D0">
      <w:pPr>
        <w:tabs>
          <w:tab w:val="left" w:pos="1276"/>
          <w:tab w:val="left" w:pos="1985"/>
        </w:tabs>
        <w:ind w:left="-426" w:right="1840"/>
        <w:rPr>
          <w:rFonts w:ascii="Arial" w:hAnsi="Arial" w:cs="Arial"/>
          <w:sz w:val="22"/>
          <w:szCs w:val="22"/>
        </w:rPr>
      </w:pPr>
      <w:r w:rsidRPr="000B6883">
        <w:rPr>
          <w:rFonts w:ascii="Arial" w:hAnsi="Arial" w:cs="Arial"/>
          <w:sz w:val="22"/>
          <w:szCs w:val="22"/>
        </w:rPr>
        <w:t xml:space="preserve">Vládní výbor pro zdravotně  </w:t>
      </w:r>
    </w:p>
    <w:p w:rsidR="005E7DEA" w:rsidRPr="000B6883" w:rsidRDefault="005E7DEA" w:rsidP="00E932D0">
      <w:pPr>
        <w:tabs>
          <w:tab w:val="left" w:pos="1276"/>
          <w:tab w:val="left" w:pos="1985"/>
        </w:tabs>
        <w:ind w:left="-426" w:right="1840"/>
        <w:rPr>
          <w:rFonts w:ascii="Arial" w:hAnsi="Arial" w:cs="Arial"/>
          <w:sz w:val="22"/>
          <w:szCs w:val="22"/>
        </w:rPr>
      </w:pPr>
      <w:r w:rsidRPr="000B6883">
        <w:rPr>
          <w:rFonts w:ascii="Arial" w:hAnsi="Arial" w:cs="Arial"/>
          <w:sz w:val="22"/>
          <w:szCs w:val="22"/>
        </w:rPr>
        <w:t>postižené občany</w:t>
      </w:r>
      <w:r>
        <w:rPr>
          <w:rFonts w:ascii="Arial" w:hAnsi="Arial" w:cs="Arial"/>
          <w:sz w:val="22"/>
          <w:szCs w:val="22"/>
        </w:rPr>
        <w:t xml:space="preserve">               </w:t>
      </w:r>
    </w:p>
    <w:p w:rsidR="005E7DEA" w:rsidRPr="000B6883" w:rsidRDefault="005E7DEA" w:rsidP="00E932D0">
      <w:pPr>
        <w:tabs>
          <w:tab w:val="left" w:pos="1276"/>
          <w:tab w:val="left" w:pos="1985"/>
        </w:tabs>
        <w:ind w:right="1840"/>
        <w:rPr>
          <w:rFonts w:ascii="Arial" w:hAnsi="Arial" w:cs="Arial"/>
          <w:sz w:val="22"/>
          <w:szCs w:val="22"/>
        </w:rPr>
      </w:pPr>
      <w:r w:rsidRPr="000B6883">
        <w:rPr>
          <w:rFonts w:ascii="Arial" w:hAnsi="Arial" w:cs="Arial"/>
          <w:sz w:val="22"/>
          <w:szCs w:val="22"/>
        </w:rPr>
        <w:t>Úřad vlády ČR</w:t>
      </w:r>
      <w:r w:rsidR="00565BC8">
        <w:rPr>
          <w:rFonts w:ascii="Arial" w:hAnsi="Arial" w:cs="Arial"/>
          <w:sz w:val="22"/>
          <w:szCs w:val="22"/>
        </w:rPr>
        <w:t xml:space="preserve">                                   </w:t>
      </w:r>
    </w:p>
    <w:p w:rsidR="005E7DEA" w:rsidRPr="000B6883" w:rsidRDefault="005E7DEA" w:rsidP="00B72A20">
      <w:pPr>
        <w:tabs>
          <w:tab w:val="left" w:pos="3960"/>
        </w:tabs>
        <w:spacing w:line="360" w:lineRule="auto"/>
        <w:ind w:right="1840"/>
        <w:rPr>
          <w:rFonts w:ascii="Arial" w:hAnsi="Arial" w:cs="Arial"/>
          <w:sz w:val="22"/>
          <w:szCs w:val="22"/>
        </w:rPr>
      </w:pPr>
    </w:p>
    <w:p w:rsidR="005E7DEA" w:rsidRPr="000B6883" w:rsidRDefault="007321CE" w:rsidP="00B72A20">
      <w:pPr>
        <w:tabs>
          <w:tab w:val="left" w:pos="3960"/>
        </w:tabs>
        <w:spacing w:line="360" w:lineRule="auto"/>
        <w:ind w:right="1840"/>
        <w:rPr>
          <w:rFonts w:ascii="Arial" w:hAnsi="Arial" w:cs="Arial"/>
          <w:color w:val="080808"/>
          <w:sz w:val="22"/>
          <w:szCs w:val="22"/>
        </w:rPr>
      </w:pPr>
      <w:r>
        <w:rPr>
          <w:noProof/>
          <w:lang w:eastAsia="cs-CZ"/>
        </w:rPr>
        <w:drawing>
          <wp:anchor distT="0" distB="0" distL="0" distR="0" simplePos="0" relativeHeight="251656704" behindDoc="0" locked="0" layoutInCell="1" allowOverlap="1">
            <wp:simplePos x="0" y="0"/>
            <wp:positionH relativeFrom="column">
              <wp:posOffset>3162935</wp:posOffset>
            </wp:positionH>
            <wp:positionV relativeFrom="paragraph">
              <wp:posOffset>407035</wp:posOffset>
            </wp:positionV>
            <wp:extent cx="948055" cy="1047115"/>
            <wp:effectExtent l="0" t="0" r="4445" b="635"/>
            <wp:wrapTopAndBottom/>
            <wp:docPr id="54"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8055" cy="1047115"/>
                    </a:xfrm>
                    <a:prstGeom prst="rect">
                      <a:avLst/>
                    </a:prstGeom>
                    <a:solidFill>
                      <a:srgbClr val="FFFFFF"/>
                    </a:solidFill>
                    <a:ln>
                      <a:noFill/>
                    </a:ln>
                  </pic:spPr>
                </pic:pic>
              </a:graphicData>
            </a:graphic>
          </wp:anchor>
        </w:drawing>
      </w:r>
      <w:r>
        <w:rPr>
          <w:noProof/>
          <w:lang w:eastAsia="cs-CZ"/>
        </w:rPr>
        <w:drawing>
          <wp:anchor distT="0" distB="0" distL="0" distR="0" simplePos="0" relativeHeight="251658752" behindDoc="0" locked="0" layoutInCell="1" allowOverlap="1">
            <wp:simplePos x="0" y="0"/>
            <wp:positionH relativeFrom="column">
              <wp:posOffset>720725</wp:posOffset>
            </wp:positionH>
            <wp:positionV relativeFrom="paragraph">
              <wp:posOffset>581660</wp:posOffset>
            </wp:positionV>
            <wp:extent cx="1171575" cy="655955"/>
            <wp:effectExtent l="0" t="0" r="9525" b="0"/>
            <wp:wrapTopAndBottom/>
            <wp:docPr id="53"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575" cy="655955"/>
                    </a:xfrm>
                    <a:prstGeom prst="rect">
                      <a:avLst/>
                    </a:prstGeom>
                    <a:solidFill>
                      <a:srgbClr val="FFFFFF"/>
                    </a:solidFill>
                    <a:ln>
                      <a:noFill/>
                    </a:ln>
                  </pic:spPr>
                </pic:pic>
              </a:graphicData>
            </a:graphic>
          </wp:anchor>
        </w:drawing>
      </w:r>
      <w:r w:rsidR="005E7DEA" w:rsidRPr="000B6883">
        <w:rPr>
          <w:rFonts w:ascii="Arial" w:hAnsi="Arial" w:cs="Arial"/>
          <w:color w:val="080808"/>
          <w:sz w:val="22"/>
          <w:szCs w:val="22"/>
        </w:rPr>
        <w:t xml:space="preserve">                    </w:t>
      </w:r>
      <w:r w:rsidR="005E7DEA">
        <w:rPr>
          <w:rFonts w:ascii="Arial" w:hAnsi="Arial" w:cs="Arial"/>
          <w:color w:val="080808"/>
          <w:sz w:val="22"/>
          <w:szCs w:val="22"/>
        </w:rPr>
        <w:t xml:space="preserve">                      </w:t>
      </w:r>
      <w:r w:rsidR="005E7DEA" w:rsidRPr="000B6883">
        <w:rPr>
          <w:rFonts w:ascii="Arial" w:hAnsi="Arial" w:cs="Arial"/>
          <w:color w:val="080808"/>
          <w:sz w:val="22"/>
          <w:szCs w:val="22"/>
        </w:rPr>
        <w:t xml:space="preserve">   </w:t>
      </w:r>
    </w:p>
    <w:p w:rsidR="005E7DEA" w:rsidRPr="000B6883" w:rsidRDefault="005E7DEA" w:rsidP="00B72A20">
      <w:pPr>
        <w:tabs>
          <w:tab w:val="left" w:pos="3960"/>
        </w:tabs>
        <w:spacing w:line="360" w:lineRule="auto"/>
        <w:ind w:right="1840"/>
        <w:rPr>
          <w:rFonts w:ascii="Arial" w:hAnsi="Arial" w:cs="Arial"/>
          <w:color w:val="080808"/>
          <w:sz w:val="22"/>
          <w:szCs w:val="22"/>
        </w:rPr>
      </w:pPr>
    </w:p>
    <w:p w:rsidR="005E7DEA" w:rsidRPr="000B6883" w:rsidRDefault="005E7DEA" w:rsidP="00193C5C">
      <w:pPr>
        <w:tabs>
          <w:tab w:val="left" w:pos="3960"/>
        </w:tabs>
        <w:spacing w:line="360" w:lineRule="auto"/>
        <w:ind w:right="141"/>
        <w:rPr>
          <w:rFonts w:ascii="Arial" w:hAnsi="Arial" w:cs="Arial"/>
          <w:color w:val="080808"/>
          <w:sz w:val="22"/>
          <w:szCs w:val="22"/>
        </w:rPr>
      </w:pPr>
      <w:r w:rsidRPr="000B6883">
        <w:rPr>
          <w:rFonts w:ascii="Arial" w:hAnsi="Arial" w:cs="Arial"/>
          <w:color w:val="080808"/>
          <w:sz w:val="22"/>
          <w:szCs w:val="22"/>
        </w:rPr>
        <w:t xml:space="preserve">    </w:t>
      </w:r>
      <w:r>
        <w:rPr>
          <w:rFonts w:ascii="Arial" w:hAnsi="Arial" w:cs="Arial"/>
          <w:color w:val="080808"/>
          <w:sz w:val="22"/>
          <w:szCs w:val="22"/>
        </w:rPr>
        <w:t xml:space="preserve">       </w:t>
      </w:r>
      <w:r>
        <w:rPr>
          <w:rFonts w:ascii="Arial" w:hAnsi="Arial" w:cs="Arial"/>
          <w:sz w:val="22"/>
          <w:szCs w:val="22"/>
        </w:rPr>
        <w:t xml:space="preserve">  </w:t>
      </w:r>
      <w:r w:rsidR="00565BC8">
        <w:rPr>
          <w:rFonts w:ascii="Arial" w:hAnsi="Arial" w:cs="Arial"/>
          <w:sz w:val="22"/>
          <w:szCs w:val="22"/>
        </w:rPr>
        <w:t xml:space="preserve">                           </w:t>
      </w:r>
      <w:r w:rsidRPr="000B6883">
        <w:rPr>
          <w:rFonts w:ascii="Arial" w:hAnsi="Arial" w:cs="Arial"/>
          <w:color w:val="080808"/>
          <w:sz w:val="22"/>
          <w:szCs w:val="22"/>
        </w:rPr>
        <w:t xml:space="preserve">     </w:t>
      </w:r>
      <w:r w:rsidR="007321CE">
        <w:rPr>
          <w:rFonts w:ascii="Arial" w:hAnsi="Arial" w:cs="Arial"/>
          <w:noProof/>
          <w:sz w:val="22"/>
          <w:szCs w:val="22"/>
          <w:lang w:eastAsia="cs-CZ"/>
        </w:rPr>
        <w:drawing>
          <wp:inline distT="0" distB="0" distL="0" distR="0">
            <wp:extent cx="2148748" cy="1181100"/>
            <wp:effectExtent l="0" t="0" r="4445" b="0"/>
            <wp:docPr id="4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576" cy="1185403"/>
                    </a:xfrm>
                    <a:prstGeom prst="rect">
                      <a:avLst/>
                    </a:prstGeom>
                    <a:noFill/>
                    <a:ln>
                      <a:noFill/>
                    </a:ln>
                  </pic:spPr>
                </pic:pic>
              </a:graphicData>
            </a:graphic>
          </wp:inline>
        </w:drawing>
      </w:r>
      <w:r w:rsidRPr="000B6883">
        <w:rPr>
          <w:rFonts w:ascii="Arial" w:hAnsi="Arial" w:cs="Arial"/>
          <w:color w:val="080808"/>
          <w:sz w:val="22"/>
          <w:szCs w:val="22"/>
        </w:rPr>
        <w:t xml:space="preserve">                         </w:t>
      </w:r>
    </w:p>
    <w:p w:rsidR="005E7DEA" w:rsidRDefault="005E7DEA" w:rsidP="00B72A20">
      <w:pPr>
        <w:rPr>
          <w:i/>
          <w:iCs/>
          <w:sz w:val="21"/>
          <w:szCs w:val="21"/>
        </w:rPr>
      </w:pPr>
      <w:r>
        <w:tab/>
      </w:r>
      <w:r>
        <w:rPr>
          <w:i/>
          <w:iCs/>
          <w:sz w:val="21"/>
          <w:szCs w:val="21"/>
        </w:rPr>
        <w:t xml:space="preserve">                                                                </w:t>
      </w:r>
      <w:r w:rsidR="00C31DC1">
        <w:rPr>
          <w:i/>
          <w:iCs/>
          <w:sz w:val="21"/>
          <w:szCs w:val="21"/>
        </w:rPr>
        <w:t xml:space="preserve">                               </w:t>
      </w:r>
    </w:p>
    <w:p w:rsidR="00546D39" w:rsidRDefault="00546D39" w:rsidP="00B72A20">
      <w:pPr>
        <w:rPr>
          <w:i/>
          <w:iCs/>
          <w:sz w:val="21"/>
          <w:szCs w:val="21"/>
        </w:rPr>
      </w:pPr>
    </w:p>
    <w:p w:rsidR="00546D39" w:rsidRDefault="00546D39" w:rsidP="00B72A20">
      <w:pPr>
        <w:rPr>
          <w:i/>
          <w:iCs/>
          <w:sz w:val="21"/>
          <w:szCs w:val="21"/>
        </w:rPr>
      </w:pPr>
    </w:p>
    <w:p w:rsidR="005E7DEA" w:rsidRPr="00481A25" w:rsidRDefault="005E7DEA" w:rsidP="00B72A20">
      <w:pPr>
        <w:rPr>
          <w:rFonts w:ascii="Arial" w:hAnsi="Arial" w:cs="Arial"/>
          <w:i/>
          <w:iCs/>
        </w:rPr>
      </w:pPr>
      <w:r>
        <w:rPr>
          <w:i/>
          <w:iCs/>
          <w:sz w:val="21"/>
          <w:szCs w:val="21"/>
        </w:rPr>
        <w:t xml:space="preserve">                                                        </w:t>
      </w:r>
    </w:p>
    <w:p w:rsidR="005E7DEA" w:rsidRPr="003D4912" w:rsidRDefault="005E7DEA" w:rsidP="00B72A20">
      <w:pPr>
        <w:pStyle w:val="Zkladntext"/>
        <w:rPr>
          <w:rFonts w:ascii="Arial" w:hAnsi="Arial" w:cs="Arial"/>
          <w:i/>
          <w:sz w:val="22"/>
        </w:rPr>
      </w:pPr>
      <w:r>
        <w:rPr>
          <w:rFonts w:ascii="Arial" w:hAnsi="Arial" w:cs="Arial"/>
          <w:i/>
          <w:sz w:val="22"/>
        </w:rPr>
        <w:t xml:space="preserve">                </w:t>
      </w:r>
      <w:r w:rsidR="00B86B26">
        <w:rPr>
          <w:rFonts w:ascii="Arial" w:hAnsi="Arial" w:cs="Arial"/>
          <w:i/>
          <w:sz w:val="22"/>
        </w:rPr>
        <w:t xml:space="preserve">               </w:t>
      </w:r>
      <w:r>
        <w:rPr>
          <w:rFonts w:ascii="Arial" w:hAnsi="Arial" w:cs="Arial"/>
          <w:i/>
          <w:sz w:val="22"/>
        </w:rPr>
        <w:t xml:space="preserve">                 </w:t>
      </w:r>
    </w:p>
    <w:sectPr w:rsidR="005E7DEA" w:rsidRPr="003D4912" w:rsidSect="00ED0A8E">
      <w:headerReference w:type="default" r:id="rId45"/>
      <w:footerReference w:type="even" r:id="rId46"/>
      <w:footerReference w:type="default" r:id="rId47"/>
      <w:footnotePr>
        <w:pos w:val="beneathText"/>
      </w:footnotePr>
      <w:pgSz w:w="11905" w:h="16837"/>
      <w:pgMar w:top="1134" w:right="1415" w:bottom="993" w:left="1560" w:header="794"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7A3" w:rsidRDefault="00AB57A3">
      <w:r>
        <w:separator/>
      </w:r>
    </w:p>
  </w:endnote>
  <w:endnote w:type="continuationSeparator" w:id="0">
    <w:p w:rsidR="00AB57A3" w:rsidRDefault="00AB5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lgerian">
    <w:panose1 w:val="04020705040A020607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lbertus">
    <w:panose1 w:val="020E0702040304020204"/>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D5B" w:rsidRDefault="00CF7D5B" w:rsidP="00200945">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F7D5B" w:rsidRDefault="00CF7D5B" w:rsidP="0020094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D5B" w:rsidRDefault="00CF7D5B" w:rsidP="00200945">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497210">
      <w:rPr>
        <w:rStyle w:val="slostrnky"/>
        <w:noProof/>
      </w:rPr>
      <w:t>16</w:t>
    </w:r>
    <w:r>
      <w:rPr>
        <w:rStyle w:val="slostrnky"/>
      </w:rPr>
      <w:fldChar w:fldCharType="end"/>
    </w:r>
  </w:p>
  <w:p w:rsidR="00CF7D5B" w:rsidRDefault="00CF7D5B" w:rsidP="00200945">
    <w:pPr>
      <w:pStyle w:val="Zpat"/>
      <w:ind w:right="360"/>
    </w:pPr>
    <w:r>
      <w:t xml:space="preserve">                                                                            </w:t>
    </w:r>
    <w:r>
      <w:rPr>
        <w:noProof/>
        <w:lang w:eastAsia="cs-CZ"/>
      </w:rPr>
      <mc:AlternateContent>
        <mc:Choice Requires="wps">
          <w:drawing>
            <wp:anchor distT="0" distB="0" distL="0" distR="0" simplePos="0" relativeHeight="251657728" behindDoc="0" locked="0" layoutInCell="1" allowOverlap="1">
              <wp:simplePos x="0" y="0"/>
              <wp:positionH relativeFrom="column">
                <wp:posOffset>2916555</wp:posOffset>
              </wp:positionH>
              <wp:positionV relativeFrom="paragraph">
                <wp:posOffset>635</wp:posOffset>
              </wp:positionV>
              <wp:extent cx="69850" cy="16827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D5B" w:rsidRPr="008A140B" w:rsidRDefault="00CF7D5B" w:rsidP="008A1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9.65pt;margin-top:.05pt;width:5.5pt;height:13.2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6HiAIAABo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" stroked="f">
              <v:fill opacity="0"/>
              <v:textbox inset="0,0,0,0">
                <w:txbxContent>
                  <w:p w:rsidR="000878AC" w:rsidRPr="008A140B" w:rsidRDefault="000878AC" w:rsidP="008A140B"/>
                </w:txbxContent>
              </v:textbox>
              <w10:wrap type="square" side="larges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7A3" w:rsidRDefault="00AB57A3">
      <w:r>
        <w:separator/>
      </w:r>
    </w:p>
  </w:footnote>
  <w:footnote w:type="continuationSeparator" w:id="0">
    <w:p w:rsidR="00AB57A3" w:rsidRDefault="00AB5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D5B" w:rsidRPr="003677D9" w:rsidRDefault="00CF7D5B" w:rsidP="00DF4005">
    <w:pPr>
      <w:pStyle w:val="Zhlav"/>
      <w:jc w:val="center"/>
      <w:rPr>
        <w:b/>
        <w:bCs/>
        <w:smallCaps/>
        <w:sz w:val="40"/>
        <w:szCs w:val="40"/>
        <w:vertAlign w:val="superscript"/>
      </w:rPr>
    </w:pPr>
    <w:r>
      <w:rPr>
        <w:b/>
        <w:i/>
        <w:color w:val="999999"/>
      </w:rPr>
      <w:t xml:space="preserve"> </w:t>
    </w:r>
    <w:r>
      <w:rPr>
        <w:b/>
        <w:bCs/>
      </w:rPr>
      <w:t xml:space="preserve"> </w:t>
    </w:r>
    <w:r w:rsidRPr="003677D9">
      <w:rPr>
        <w:b/>
        <w:bCs/>
        <w:smallCaps/>
        <w:sz w:val="40"/>
        <w:szCs w:val="40"/>
        <w:vertAlign w:val="superscript"/>
      </w:rPr>
      <w:t>Výroční zpráva občanského sdružení Kolumbus za rok 2013</w:t>
    </w:r>
  </w:p>
  <w:p w:rsidR="00CF7D5B" w:rsidRDefault="00CF7D5B">
    <w:pPr>
      <w:pStyle w:val="Zhlav"/>
      <w:jc w:val="center"/>
      <w:rPr>
        <w:b/>
        <w:i/>
        <w:iCs/>
        <w:color w:val="999999"/>
      </w:rPr>
    </w:pPr>
    <w:r>
      <w:rPr>
        <w:b/>
        <w:i/>
        <w:color w:val="999999"/>
      </w:rPr>
      <w:t xml:space="preserve"> </w:t>
    </w:r>
    <w:r>
      <w:rPr>
        <w:b/>
        <w:i/>
        <w:iCs/>
        <w:color w:val="999999"/>
      </w:rPr>
      <w:t xml:space="preserve"> </w:t>
    </w:r>
  </w:p>
  <w:p w:rsidR="00CF7D5B" w:rsidRDefault="00CF7D5B" w:rsidP="006F704D">
    <w:pPr>
      <w:pStyle w:val="Zhlav"/>
      <w:rPr>
        <w:b/>
        <w:i/>
        <w:iCs/>
      </w:rPr>
    </w:pPr>
    <w:hyperlink r:id="rId1" w:history="1">
      <w:r>
        <w:rPr>
          <w:rStyle w:val="Hypertextovodkaz"/>
        </w:rPr>
        <w:t>http://os-kolumbus.org/</w:t>
      </w:r>
    </w:hyperlink>
    <w:r>
      <w:rPr>
        <w:b/>
        <w:bCs/>
        <w:i/>
        <w:iCs/>
        <w:color w:val="0000FF"/>
      </w:rPr>
      <w:t xml:space="preserve">  </w:t>
    </w:r>
    <w:r>
      <w:rPr>
        <w:b/>
        <w:i/>
        <w:iCs/>
        <w:color w:val="999999"/>
      </w:rPr>
      <w:t xml:space="preserve">                                              </w:t>
    </w:r>
    <w:r>
      <w:rPr>
        <w:b/>
        <w:i/>
        <w:iCs/>
      </w:rPr>
      <w:t>číslo účtu - 985 758 309 /0800</w:t>
    </w:r>
  </w:p>
  <w:p w:rsidR="00CF7D5B" w:rsidRDefault="00CF7D5B">
    <w:pPr>
      <w:pStyle w:val="Zhlav"/>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1.25pt;height:11.25pt" o:bullet="t">
        <v:imagedata r:id="rId1" o:title="msoD642"/>
      </v:shape>
    </w:pict>
  </w:numPicBullet>
  <w:abstractNum w:abstractNumId="0">
    <w:nsid w:val="00000001"/>
    <w:multiLevelType w:val="multilevel"/>
    <w:tmpl w:val="00000001"/>
    <w:name w:val="Outline"/>
    <w:lvl w:ilvl="0">
      <w:start w:val="1"/>
      <w:numFmt w:val="none"/>
      <w:pStyle w:val="Nadpis1"/>
      <w:suff w:val="nothing"/>
      <w:lvlText w:val=""/>
      <w:lvlJc w:val="left"/>
      <w:pPr>
        <w:tabs>
          <w:tab w:val="num" w:pos="0"/>
        </w:tabs>
      </w:pPr>
      <w:rPr>
        <w:rFonts w:cs="Times New Roman"/>
      </w:rPr>
    </w:lvl>
    <w:lvl w:ilvl="1">
      <w:start w:val="1"/>
      <w:numFmt w:val="none"/>
      <w:pStyle w:val="Nadpis2"/>
      <w:suff w:val="nothing"/>
      <w:lvlText w:val=""/>
      <w:lvlJc w:val="left"/>
      <w:pPr>
        <w:tabs>
          <w:tab w:val="num" w:pos="0"/>
        </w:tabs>
      </w:pPr>
      <w:rPr>
        <w:rFonts w:cs="Times New Roman"/>
      </w:rPr>
    </w:lvl>
    <w:lvl w:ilvl="2">
      <w:start w:val="1"/>
      <w:numFmt w:val="none"/>
      <w:pStyle w:val="Nadpis3"/>
      <w:suff w:val="nothing"/>
      <w:lvlText w:val=""/>
      <w:lvlJc w:val="left"/>
      <w:pPr>
        <w:tabs>
          <w:tab w:val="num" w:pos="0"/>
        </w:tabs>
      </w:pPr>
      <w:rPr>
        <w:rFonts w:cs="Times New Roman"/>
      </w:rPr>
    </w:lvl>
    <w:lvl w:ilvl="3">
      <w:start w:val="1"/>
      <w:numFmt w:val="none"/>
      <w:pStyle w:val="Nadpis4"/>
      <w:suff w:val="nothing"/>
      <w:lvlText w:val=""/>
      <w:lvlJc w:val="left"/>
      <w:pPr>
        <w:tabs>
          <w:tab w:val="num" w:pos="0"/>
        </w:tabs>
      </w:pPr>
      <w:rPr>
        <w:rFonts w:cs="Times New Roman"/>
      </w:rPr>
    </w:lvl>
    <w:lvl w:ilvl="4">
      <w:start w:val="1"/>
      <w:numFmt w:val="none"/>
      <w:pStyle w:val="Nadpis5"/>
      <w:suff w:val="nothing"/>
      <w:lvlText w:val=""/>
      <w:lvlJc w:val="left"/>
      <w:pPr>
        <w:tabs>
          <w:tab w:val="num" w:pos="0"/>
        </w:tabs>
      </w:pPr>
      <w:rPr>
        <w:rFonts w:cs="Times New Roman"/>
      </w:rPr>
    </w:lvl>
    <w:lvl w:ilvl="5">
      <w:start w:val="1"/>
      <w:numFmt w:val="none"/>
      <w:pStyle w:val="Nadpis6"/>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pStyle w:val="Nadpis8"/>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singleLevel"/>
    <w:tmpl w:val="00000003"/>
    <w:name w:val="WW8Num3"/>
    <w:lvl w:ilvl="0">
      <w:start w:val="1"/>
      <w:numFmt w:val="lowerLetter"/>
      <w:lvlText w:val="%1)"/>
      <w:lvlJc w:val="left"/>
      <w:pPr>
        <w:tabs>
          <w:tab w:val="num" w:pos="720"/>
        </w:tabs>
        <w:ind w:left="720" w:hanging="360"/>
      </w:pPr>
      <w:rPr>
        <w:rFonts w:cs="Times New Roman"/>
      </w:rPr>
    </w:lvl>
  </w:abstractNum>
  <w:abstractNum w:abstractNumId="3">
    <w:nsid w:val="00000004"/>
    <w:multiLevelType w:val="singleLevel"/>
    <w:tmpl w:val="00000004"/>
    <w:name w:val="WW8Num4"/>
    <w:lvl w:ilvl="0">
      <w:start w:val="5"/>
      <w:numFmt w:val="decimal"/>
      <w:lvlText w:val="%1."/>
      <w:lvlJc w:val="left"/>
      <w:pPr>
        <w:tabs>
          <w:tab w:val="num" w:pos="705"/>
        </w:tabs>
        <w:ind w:left="705" w:hanging="525"/>
      </w:pPr>
      <w:rPr>
        <w:rFonts w:cs="Times New Roman"/>
      </w:rPr>
    </w:lvl>
  </w:abstractNum>
  <w:abstractNum w:abstractNumId="4">
    <w:nsid w:val="00000005"/>
    <w:multiLevelType w:val="singleLevel"/>
    <w:tmpl w:val="00000005"/>
    <w:name w:val="WW8Num5"/>
    <w:lvl w:ilvl="0">
      <w:start w:val="2"/>
      <w:numFmt w:val="decimal"/>
      <w:lvlText w:val="%1."/>
      <w:lvlJc w:val="left"/>
      <w:pPr>
        <w:tabs>
          <w:tab w:val="num" w:pos="525"/>
        </w:tabs>
        <w:ind w:left="525" w:hanging="525"/>
      </w:pPr>
      <w:rPr>
        <w:rFonts w:cs="Times New Roman"/>
      </w:rPr>
    </w:lvl>
  </w:abstractNum>
  <w:abstractNum w:abstractNumId="5">
    <w:nsid w:val="00000006"/>
    <w:multiLevelType w:val="singleLevel"/>
    <w:tmpl w:val="00000006"/>
    <w:name w:val="WW8Num8"/>
    <w:lvl w:ilvl="0">
      <w:start w:val="1"/>
      <w:numFmt w:val="decimal"/>
      <w:lvlText w:val="%1."/>
      <w:lvlJc w:val="left"/>
      <w:pPr>
        <w:tabs>
          <w:tab w:val="num" w:pos="720"/>
        </w:tabs>
        <w:ind w:left="720" w:hanging="360"/>
      </w:pPr>
      <w:rPr>
        <w:rFonts w:cs="Times New Roman"/>
      </w:rPr>
    </w:lvl>
  </w:abstractNum>
  <w:abstractNum w:abstractNumId="6">
    <w:nsid w:val="00000009"/>
    <w:multiLevelType w:val="multilevel"/>
    <w:tmpl w:val="00000009"/>
    <w:name w:val="WW8Num11"/>
    <w:lvl w:ilvl="0">
      <w:numFmt w:val="bullet"/>
      <w:lvlText w:val="-"/>
      <w:lvlJc w:val="left"/>
      <w:pPr>
        <w:tabs>
          <w:tab w:val="num" w:pos="2700"/>
        </w:tabs>
        <w:ind w:left="2700" w:hanging="360"/>
      </w:pPr>
      <w:rPr>
        <w:rFonts w:ascii="Times New Roman" w:hAnsi="Times New Roman"/>
      </w:rPr>
    </w:lvl>
    <w:lvl w:ilvl="1">
      <w:start w:val="1"/>
      <w:numFmt w:val="bullet"/>
      <w:lvlText w:val="o"/>
      <w:lvlJc w:val="left"/>
      <w:pPr>
        <w:tabs>
          <w:tab w:val="num" w:pos="3420"/>
        </w:tabs>
        <w:ind w:left="3420" w:hanging="360"/>
      </w:pPr>
      <w:rPr>
        <w:rFonts w:ascii="Courier New" w:hAnsi="Courier New"/>
      </w:rPr>
    </w:lvl>
    <w:lvl w:ilvl="2">
      <w:start w:val="1"/>
      <w:numFmt w:val="bullet"/>
      <w:lvlText w:val=""/>
      <w:lvlJc w:val="left"/>
      <w:pPr>
        <w:tabs>
          <w:tab w:val="num" w:pos="4140"/>
        </w:tabs>
        <w:ind w:left="4140" w:hanging="360"/>
      </w:pPr>
      <w:rPr>
        <w:rFonts w:ascii="Wingdings" w:hAnsi="Wingdings"/>
      </w:rPr>
    </w:lvl>
    <w:lvl w:ilvl="3">
      <w:start w:val="1"/>
      <w:numFmt w:val="bullet"/>
      <w:lvlText w:val=""/>
      <w:lvlJc w:val="left"/>
      <w:pPr>
        <w:tabs>
          <w:tab w:val="num" w:pos="4860"/>
        </w:tabs>
        <w:ind w:left="4860" w:hanging="360"/>
      </w:pPr>
      <w:rPr>
        <w:rFonts w:ascii="Symbol" w:hAnsi="Symbol"/>
      </w:rPr>
    </w:lvl>
    <w:lvl w:ilvl="4">
      <w:start w:val="1"/>
      <w:numFmt w:val="bullet"/>
      <w:lvlText w:val="o"/>
      <w:lvlJc w:val="left"/>
      <w:pPr>
        <w:tabs>
          <w:tab w:val="num" w:pos="5580"/>
        </w:tabs>
        <w:ind w:left="5580" w:hanging="360"/>
      </w:pPr>
      <w:rPr>
        <w:rFonts w:ascii="Courier New" w:hAnsi="Courier New"/>
      </w:rPr>
    </w:lvl>
    <w:lvl w:ilvl="5">
      <w:start w:val="1"/>
      <w:numFmt w:val="bullet"/>
      <w:lvlText w:val=""/>
      <w:lvlJc w:val="left"/>
      <w:pPr>
        <w:tabs>
          <w:tab w:val="num" w:pos="6300"/>
        </w:tabs>
        <w:ind w:left="6300" w:hanging="360"/>
      </w:pPr>
      <w:rPr>
        <w:rFonts w:ascii="Wingdings" w:hAnsi="Wingdings"/>
      </w:rPr>
    </w:lvl>
    <w:lvl w:ilvl="6">
      <w:start w:val="1"/>
      <w:numFmt w:val="bullet"/>
      <w:lvlText w:val=""/>
      <w:lvlJc w:val="left"/>
      <w:pPr>
        <w:tabs>
          <w:tab w:val="num" w:pos="7020"/>
        </w:tabs>
        <w:ind w:left="7020" w:hanging="360"/>
      </w:pPr>
      <w:rPr>
        <w:rFonts w:ascii="Symbol" w:hAnsi="Symbol"/>
      </w:rPr>
    </w:lvl>
    <w:lvl w:ilvl="7">
      <w:start w:val="1"/>
      <w:numFmt w:val="bullet"/>
      <w:lvlText w:val="o"/>
      <w:lvlJc w:val="left"/>
      <w:pPr>
        <w:tabs>
          <w:tab w:val="num" w:pos="7740"/>
        </w:tabs>
        <w:ind w:left="7740" w:hanging="360"/>
      </w:pPr>
      <w:rPr>
        <w:rFonts w:ascii="Courier New" w:hAnsi="Courier New"/>
      </w:rPr>
    </w:lvl>
    <w:lvl w:ilvl="8">
      <w:start w:val="1"/>
      <w:numFmt w:val="bullet"/>
      <w:lvlText w:val=""/>
      <w:lvlJc w:val="left"/>
      <w:pPr>
        <w:tabs>
          <w:tab w:val="num" w:pos="8460"/>
        </w:tabs>
        <w:ind w:left="8460" w:hanging="360"/>
      </w:pPr>
      <w:rPr>
        <w:rFonts w:ascii="Wingdings" w:hAnsi="Wingdings"/>
      </w:rPr>
    </w:lvl>
  </w:abstractNum>
  <w:abstractNum w:abstractNumId="7">
    <w:nsid w:val="0B2422AC"/>
    <w:multiLevelType w:val="hybridMultilevel"/>
    <w:tmpl w:val="5A3E7B7A"/>
    <w:lvl w:ilvl="0" w:tplc="ADE4A14C">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nsid w:val="132349A8"/>
    <w:multiLevelType w:val="hybridMultilevel"/>
    <w:tmpl w:val="075A6752"/>
    <w:lvl w:ilvl="0" w:tplc="04050007">
      <w:start w:val="1"/>
      <w:numFmt w:val="bullet"/>
      <w:lvlText w:val=""/>
      <w:lvlPicBulletId w:val="0"/>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203F36E7"/>
    <w:multiLevelType w:val="hybridMultilevel"/>
    <w:tmpl w:val="D4124D64"/>
    <w:name w:val="WW8Num32"/>
    <w:lvl w:ilvl="0" w:tplc="00000003">
      <w:start w:val="1"/>
      <w:numFmt w:val="lowerLetter"/>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0">
    <w:nsid w:val="228C1299"/>
    <w:multiLevelType w:val="hybridMultilevel"/>
    <w:tmpl w:val="F932745C"/>
    <w:lvl w:ilvl="0" w:tplc="B02E52A6">
      <w:start w:val="3"/>
      <w:numFmt w:val="bullet"/>
      <w:lvlText w:val="-"/>
      <w:lvlJc w:val="left"/>
      <w:pPr>
        <w:ind w:left="1965" w:hanging="360"/>
      </w:pPr>
      <w:rPr>
        <w:rFonts w:ascii="Times New Roman" w:eastAsia="Times New Roman" w:hAnsi="Times New Roman" w:cs="Times New Roman" w:hint="default"/>
      </w:rPr>
    </w:lvl>
    <w:lvl w:ilvl="1" w:tplc="04050003">
      <w:start w:val="1"/>
      <w:numFmt w:val="bullet"/>
      <w:lvlText w:val="o"/>
      <w:lvlJc w:val="left"/>
      <w:pPr>
        <w:ind w:left="2685" w:hanging="360"/>
      </w:pPr>
      <w:rPr>
        <w:rFonts w:ascii="Courier New" w:hAnsi="Courier New" w:cs="Courier New" w:hint="default"/>
      </w:rPr>
    </w:lvl>
    <w:lvl w:ilvl="2" w:tplc="04050005" w:tentative="1">
      <w:start w:val="1"/>
      <w:numFmt w:val="bullet"/>
      <w:lvlText w:val=""/>
      <w:lvlJc w:val="left"/>
      <w:pPr>
        <w:ind w:left="3405" w:hanging="360"/>
      </w:pPr>
      <w:rPr>
        <w:rFonts w:ascii="Wingdings" w:hAnsi="Wingdings" w:hint="default"/>
      </w:rPr>
    </w:lvl>
    <w:lvl w:ilvl="3" w:tplc="04050001" w:tentative="1">
      <w:start w:val="1"/>
      <w:numFmt w:val="bullet"/>
      <w:lvlText w:val=""/>
      <w:lvlJc w:val="left"/>
      <w:pPr>
        <w:ind w:left="4125" w:hanging="360"/>
      </w:pPr>
      <w:rPr>
        <w:rFonts w:ascii="Symbol" w:hAnsi="Symbol" w:hint="default"/>
      </w:rPr>
    </w:lvl>
    <w:lvl w:ilvl="4" w:tplc="04050003" w:tentative="1">
      <w:start w:val="1"/>
      <w:numFmt w:val="bullet"/>
      <w:lvlText w:val="o"/>
      <w:lvlJc w:val="left"/>
      <w:pPr>
        <w:ind w:left="4845" w:hanging="360"/>
      </w:pPr>
      <w:rPr>
        <w:rFonts w:ascii="Courier New" w:hAnsi="Courier New" w:cs="Courier New" w:hint="default"/>
      </w:rPr>
    </w:lvl>
    <w:lvl w:ilvl="5" w:tplc="04050005" w:tentative="1">
      <w:start w:val="1"/>
      <w:numFmt w:val="bullet"/>
      <w:lvlText w:val=""/>
      <w:lvlJc w:val="left"/>
      <w:pPr>
        <w:ind w:left="5565" w:hanging="360"/>
      </w:pPr>
      <w:rPr>
        <w:rFonts w:ascii="Wingdings" w:hAnsi="Wingdings" w:hint="default"/>
      </w:rPr>
    </w:lvl>
    <w:lvl w:ilvl="6" w:tplc="04050001" w:tentative="1">
      <w:start w:val="1"/>
      <w:numFmt w:val="bullet"/>
      <w:lvlText w:val=""/>
      <w:lvlJc w:val="left"/>
      <w:pPr>
        <w:ind w:left="6285" w:hanging="360"/>
      </w:pPr>
      <w:rPr>
        <w:rFonts w:ascii="Symbol" w:hAnsi="Symbol" w:hint="default"/>
      </w:rPr>
    </w:lvl>
    <w:lvl w:ilvl="7" w:tplc="04050003" w:tentative="1">
      <w:start w:val="1"/>
      <w:numFmt w:val="bullet"/>
      <w:lvlText w:val="o"/>
      <w:lvlJc w:val="left"/>
      <w:pPr>
        <w:ind w:left="7005" w:hanging="360"/>
      </w:pPr>
      <w:rPr>
        <w:rFonts w:ascii="Courier New" w:hAnsi="Courier New" w:cs="Courier New" w:hint="default"/>
      </w:rPr>
    </w:lvl>
    <w:lvl w:ilvl="8" w:tplc="04050005" w:tentative="1">
      <w:start w:val="1"/>
      <w:numFmt w:val="bullet"/>
      <w:lvlText w:val=""/>
      <w:lvlJc w:val="left"/>
      <w:pPr>
        <w:ind w:left="7725" w:hanging="360"/>
      </w:pPr>
      <w:rPr>
        <w:rFonts w:ascii="Wingdings" w:hAnsi="Wingdings" w:hint="default"/>
      </w:rPr>
    </w:lvl>
  </w:abstractNum>
  <w:abstractNum w:abstractNumId="11">
    <w:nsid w:val="2344122E"/>
    <w:multiLevelType w:val="hybridMultilevel"/>
    <w:tmpl w:val="488A264C"/>
    <w:name w:val="WW8Num322"/>
    <w:lvl w:ilvl="0" w:tplc="00000003">
      <w:start w:val="1"/>
      <w:numFmt w:val="lowerLetter"/>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2">
    <w:nsid w:val="347E0803"/>
    <w:multiLevelType w:val="hybridMultilevel"/>
    <w:tmpl w:val="3EBAF042"/>
    <w:lvl w:ilvl="0" w:tplc="927291A8">
      <w:start w:val="1"/>
      <w:numFmt w:val="decimal"/>
      <w:lvlText w:val="%1."/>
      <w:lvlJc w:val="left"/>
      <w:pPr>
        <w:ind w:left="1413" w:hanging="70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nsid w:val="37185CEE"/>
    <w:multiLevelType w:val="hybridMultilevel"/>
    <w:tmpl w:val="DFDC980A"/>
    <w:lvl w:ilvl="0" w:tplc="0405000B">
      <w:start w:val="1"/>
      <w:numFmt w:val="bullet"/>
      <w:lvlText w:val=""/>
      <w:lvlJc w:val="left"/>
      <w:pPr>
        <w:tabs>
          <w:tab w:val="num" w:pos="528"/>
        </w:tabs>
        <w:ind w:left="528" w:hanging="360"/>
      </w:pPr>
      <w:rPr>
        <w:rFonts w:ascii="Wingdings" w:hAnsi="Wingdings" w:hint="default"/>
      </w:rPr>
    </w:lvl>
    <w:lvl w:ilvl="1" w:tplc="04050003">
      <w:start w:val="1"/>
      <w:numFmt w:val="bullet"/>
      <w:lvlText w:val="o"/>
      <w:lvlJc w:val="left"/>
      <w:pPr>
        <w:tabs>
          <w:tab w:val="num" w:pos="1248"/>
        </w:tabs>
        <w:ind w:left="1248" w:hanging="360"/>
      </w:pPr>
      <w:rPr>
        <w:rFonts w:ascii="Courier New" w:hAnsi="Courier New" w:cs="Courier New" w:hint="default"/>
      </w:rPr>
    </w:lvl>
    <w:lvl w:ilvl="2" w:tplc="04050005" w:tentative="1">
      <w:start w:val="1"/>
      <w:numFmt w:val="bullet"/>
      <w:lvlText w:val=""/>
      <w:lvlJc w:val="left"/>
      <w:pPr>
        <w:tabs>
          <w:tab w:val="num" w:pos="1968"/>
        </w:tabs>
        <w:ind w:left="1968" w:hanging="360"/>
      </w:pPr>
      <w:rPr>
        <w:rFonts w:ascii="Wingdings" w:hAnsi="Wingdings" w:hint="default"/>
      </w:rPr>
    </w:lvl>
    <w:lvl w:ilvl="3" w:tplc="04050001" w:tentative="1">
      <w:start w:val="1"/>
      <w:numFmt w:val="bullet"/>
      <w:lvlText w:val=""/>
      <w:lvlJc w:val="left"/>
      <w:pPr>
        <w:tabs>
          <w:tab w:val="num" w:pos="2688"/>
        </w:tabs>
        <w:ind w:left="2688" w:hanging="360"/>
      </w:pPr>
      <w:rPr>
        <w:rFonts w:ascii="Symbol" w:hAnsi="Symbol" w:hint="default"/>
      </w:rPr>
    </w:lvl>
    <w:lvl w:ilvl="4" w:tplc="04050003" w:tentative="1">
      <w:start w:val="1"/>
      <w:numFmt w:val="bullet"/>
      <w:lvlText w:val="o"/>
      <w:lvlJc w:val="left"/>
      <w:pPr>
        <w:tabs>
          <w:tab w:val="num" w:pos="3408"/>
        </w:tabs>
        <w:ind w:left="3408" w:hanging="360"/>
      </w:pPr>
      <w:rPr>
        <w:rFonts w:ascii="Courier New" w:hAnsi="Courier New" w:cs="Courier New" w:hint="default"/>
      </w:rPr>
    </w:lvl>
    <w:lvl w:ilvl="5" w:tplc="04050005" w:tentative="1">
      <w:start w:val="1"/>
      <w:numFmt w:val="bullet"/>
      <w:lvlText w:val=""/>
      <w:lvlJc w:val="left"/>
      <w:pPr>
        <w:tabs>
          <w:tab w:val="num" w:pos="4128"/>
        </w:tabs>
        <w:ind w:left="4128" w:hanging="360"/>
      </w:pPr>
      <w:rPr>
        <w:rFonts w:ascii="Wingdings" w:hAnsi="Wingdings" w:hint="default"/>
      </w:rPr>
    </w:lvl>
    <w:lvl w:ilvl="6" w:tplc="04050001" w:tentative="1">
      <w:start w:val="1"/>
      <w:numFmt w:val="bullet"/>
      <w:lvlText w:val=""/>
      <w:lvlJc w:val="left"/>
      <w:pPr>
        <w:tabs>
          <w:tab w:val="num" w:pos="4848"/>
        </w:tabs>
        <w:ind w:left="4848" w:hanging="360"/>
      </w:pPr>
      <w:rPr>
        <w:rFonts w:ascii="Symbol" w:hAnsi="Symbol" w:hint="default"/>
      </w:rPr>
    </w:lvl>
    <w:lvl w:ilvl="7" w:tplc="04050003" w:tentative="1">
      <w:start w:val="1"/>
      <w:numFmt w:val="bullet"/>
      <w:lvlText w:val="o"/>
      <w:lvlJc w:val="left"/>
      <w:pPr>
        <w:tabs>
          <w:tab w:val="num" w:pos="5568"/>
        </w:tabs>
        <w:ind w:left="5568" w:hanging="360"/>
      </w:pPr>
      <w:rPr>
        <w:rFonts w:ascii="Courier New" w:hAnsi="Courier New" w:cs="Courier New" w:hint="default"/>
      </w:rPr>
    </w:lvl>
    <w:lvl w:ilvl="8" w:tplc="04050005" w:tentative="1">
      <w:start w:val="1"/>
      <w:numFmt w:val="bullet"/>
      <w:lvlText w:val=""/>
      <w:lvlJc w:val="left"/>
      <w:pPr>
        <w:tabs>
          <w:tab w:val="num" w:pos="6288"/>
        </w:tabs>
        <w:ind w:left="6288" w:hanging="360"/>
      </w:pPr>
      <w:rPr>
        <w:rFonts w:ascii="Wingdings" w:hAnsi="Wingdings" w:hint="default"/>
      </w:rPr>
    </w:lvl>
  </w:abstractNum>
  <w:abstractNum w:abstractNumId="14">
    <w:nsid w:val="3DC56B43"/>
    <w:multiLevelType w:val="hybridMultilevel"/>
    <w:tmpl w:val="810E8E46"/>
    <w:lvl w:ilvl="0" w:tplc="A43879DE">
      <w:start w:val="3"/>
      <w:numFmt w:val="bullet"/>
      <w:lvlText w:val="-"/>
      <w:lvlJc w:val="left"/>
      <w:pPr>
        <w:tabs>
          <w:tab w:val="num" w:pos="738"/>
        </w:tabs>
        <w:ind w:left="738" w:hanging="39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43281C3A"/>
    <w:multiLevelType w:val="hybridMultilevel"/>
    <w:tmpl w:val="3384A64A"/>
    <w:lvl w:ilvl="0" w:tplc="A43879DE">
      <w:start w:val="3"/>
      <w:numFmt w:val="bullet"/>
      <w:lvlText w:val="-"/>
      <w:lvlJc w:val="left"/>
      <w:pPr>
        <w:tabs>
          <w:tab w:val="num" w:pos="390"/>
        </w:tabs>
        <w:ind w:left="390" w:hanging="390"/>
      </w:pPr>
      <w:rPr>
        <w:rFonts w:ascii="Times New Roman" w:eastAsia="Times New Roman" w:hAnsi="Times New Roman" w:cs="Times New Roman" w:hint="default"/>
      </w:rPr>
    </w:lvl>
    <w:lvl w:ilvl="1" w:tplc="A43879DE">
      <w:start w:val="3"/>
      <w:numFmt w:val="bullet"/>
      <w:lvlText w:val="-"/>
      <w:lvlJc w:val="left"/>
      <w:pPr>
        <w:tabs>
          <w:tab w:val="num" w:pos="2334"/>
        </w:tabs>
        <w:ind w:left="2334" w:hanging="390"/>
      </w:pPr>
      <w:rPr>
        <w:rFonts w:ascii="Times New Roman" w:eastAsia="Times New Roman" w:hAnsi="Times New Roman" w:cs="Times New Roman" w:hint="default"/>
      </w:rPr>
    </w:lvl>
    <w:lvl w:ilvl="2" w:tplc="04050005" w:tentative="1">
      <w:start w:val="1"/>
      <w:numFmt w:val="bullet"/>
      <w:lvlText w:val=""/>
      <w:lvlJc w:val="left"/>
      <w:pPr>
        <w:tabs>
          <w:tab w:val="num" w:pos="3024"/>
        </w:tabs>
        <w:ind w:left="3024" w:hanging="360"/>
      </w:pPr>
      <w:rPr>
        <w:rFonts w:ascii="Wingdings" w:hAnsi="Wingdings" w:hint="default"/>
      </w:rPr>
    </w:lvl>
    <w:lvl w:ilvl="3" w:tplc="04050001" w:tentative="1">
      <w:start w:val="1"/>
      <w:numFmt w:val="bullet"/>
      <w:lvlText w:val=""/>
      <w:lvlJc w:val="left"/>
      <w:pPr>
        <w:tabs>
          <w:tab w:val="num" w:pos="3744"/>
        </w:tabs>
        <w:ind w:left="3744" w:hanging="360"/>
      </w:pPr>
      <w:rPr>
        <w:rFonts w:ascii="Symbol" w:hAnsi="Symbol" w:hint="default"/>
      </w:rPr>
    </w:lvl>
    <w:lvl w:ilvl="4" w:tplc="04050003" w:tentative="1">
      <w:start w:val="1"/>
      <w:numFmt w:val="bullet"/>
      <w:lvlText w:val="o"/>
      <w:lvlJc w:val="left"/>
      <w:pPr>
        <w:tabs>
          <w:tab w:val="num" w:pos="4464"/>
        </w:tabs>
        <w:ind w:left="4464" w:hanging="360"/>
      </w:pPr>
      <w:rPr>
        <w:rFonts w:ascii="Courier New" w:hAnsi="Courier New" w:hint="default"/>
      </w:rPr>
    </w:lvl>
    <w:lvl w:ilvl="5" w:tplc="04050005" w:tentative="1">
      <w:start w:val="1"/>
      <w:numFmt w:val="bullet"/>
      <w:lvlText w:val=""/>
      <w:lvlJc w:val="left"/>
      <w:pPr>
        <w:tabs>
          <w:tab w:val="num" w:pos="5184"/>
        </w:tabs>
        <w:ind w:left="5184" w:hanging="360"/>
      </w:pPr>
      <w:rPr>
        <w:rFonts w:ascii="Wingdings" w:hAnsi="Wingdings" w:hint="default"/>
      </w:rPr>
    </w:lvl>
    <w:lvl w:ilvl="6" w:tplc="04050001" w:tentative="1">
      <w:start w:val="1"/>
      <w:numFmt w:val="bullet"/>
      <w:lvlText w:val=""/>
      <w:lvlJc w:val="left"/>
      <w:pPr>
        <w:tabs>
          <w:tab w:val="num" w:pos="5904"/>
        </w:tabs>
        <w:ind w:left="5904" w:hanging="360"/>
      </w:pPr>
      <w:rPr>
        <w:rFonts w:ascii="Symbol" w:hAnsi="Symbol" w:hint="default"/>
      </w:rPr>
    </w:lvl>
    <w:lvl w:ilvl="7" w:tplc="04050003" w:tentative="1">
      <w:start w:val="1"/>
      <w:numFmt w:val="bullet"/>
      <w:lvlText w:val="o"/>
      <w:lvlJc w:val="left"/>
      <w:pPr>
        <w:tabs>
          <w:tab w:val="num" w:pos="6624"/>
        </w:tabs>
        <w:ind w:left="6624" w:hanging="360"/>
      </w:pPr>
      <w:rPr>
        <w:rFonts w:ascii="Courier New" w:hAnsi="Courier New" w:hint="default"/>
      </w:rPr>
    </w:lvl>
    <w:lvl w:ilvl="8" w:tplc="04050005" w:tentative="1">
      <w:start w:val="1"/>
      <w:numFmt w:val="bullet"/>
      <w:lvlText w:val=""/>
      <w:lvlJc w:val="left"/>
      <w:pPr>
        <w:tabs>
          <w:tab w:val="num" w:pos="7344"/>
        </w:tabs>
        <w:ind w:left="7344" w:hanging="360"/>
      </w:pPr>
      <w:rPr>
        <w:rFonts w:ascii="Wingdings" w:hAnsi="Wingdings" w:hint="default"/>
      </w:rPr>
    </w:lvl>
  </w:abstractNum>
  <w:abstractNum w:abstractNumId="16">
    <w:nsid w:val="440E7EB6"/>
    <w:multiLevelType w:val="hybridMultilevel"/>
    <w:tmpl w:val="D116E468"/>
    <w:name w:val="WW8Num3222"/>
    <w:lvl w:ilvl="0" w:tplc="00000004">
      <w:start w:val="5"/>
      <w:numFmt w:val="decimal"/>
      <w:lvlText w:val="%1."/>
      <w:lvlJc w:val="left"/>
      <w:pPr>
        <w:tabs>
          <w:tab w:val="num" w:pos="705"/>
        </w:tabs>
        <w:ind w:left="705" w:hanging="525"/>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7">
    <w:nsid w:val="61780B4C"/>
    <w:multiLevelType w:val="hybridMultilevel"/>
    <w:tmpl w:val="35C29B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0D13F26"/>
    <w:multiLevelType w:val="hybridMultilevel"/>
    <w:tmpl w:val="7B9E001C"/>
    <w:lvl w:ilvl="0" w:tplc="04050007">
      <w:start w:val="1"/>
      <w:numFmt w:val="bullet"/>
      <w:lvlText w:val=""/>
      <w:lvlPicBulletId w:val="0"/>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738A3A20"/>
    <w:multiLevelType w:val="hybridMultilevel"/>
    <w:tmpl w:val="26A269DA"/>
    <w:lvl w:ilvl="0" w:tplc="04050007">
      <w:start w:val="1"/>
      <w:numFmt w:val="bullet"/>
      <w:lvlText w:val=""/>
      <w:lvlPicBulletId w:val="0"/>
      <w:lvlJc w:val="left"/>
      <w:pPr>
        <w:ind w:left="591" w:hanging="360"/>
      </w:pPr>
      <w:rPr>
        <w:rFonts w:ascii="Symbol" w:hAnsi="Symbol" w:hint="default"/>
      </w:rPr>
    </w:lvl>
    <w:lvl w:ilvl="1" w:tplc="04050003" w:tentative="1">
      <w:start w:val="1"/>
      <w:numFmt w:val="bullet"/>
      <w:lvlText w:val="o"/>
      <w:lvlJc w:val="left"/>
      <w:pPr>
        <w:ind w:left="1311" w:hanging="360"/>
      </w:pPr>
      <w:rPr>
        <w:rFonts w:ascii="Courier New" w:hAnsi="Courier New" w:cs="Courier New" w:hint="default"/>
      </w:rPr>
    </w:lvl>
    <w:lvl w:ilvl="2" w:tplc="04050005" w:tentative="1">
      <w:start w:val="1"/>
      <w:numFmt w:val="bullet"/>
      <w:lvlText w:val=""/>
      <w:lvlJc w:val="left"/>
      <w:pPr>
        <w:ind w:left="2031" w:hanging="360"/>
      </w:pPr>
      <w:rPr>
        <w:rFonts w:ascii="Wingdings" w:hAnsi="Wingdings" w:hint="default"/>
      </w:rPr>
    </w:lvl>
    <w:lvl w:ilvl="3" w:tplc="04050001" w:tentative="1">
      <w:start w:val="1"/>
      <w:numFmt w:val="bullet"/>
      <w:lvlText w:val=""/>
      <w:lvlJc w:val="left"/>
      <w:pPr>
        <w:ind w:left="2751" w:hanging="360"/>
      </w:pPr>
      <w:rPr>
        <w:rFonts w:ascii="Symbol" w:hAnsi="Symbol" w:hint="default"/>
      </w:rPr>
    </w:lvl>
    <w:lvl w:ilvl="4" w:tplc="04050003" w:tentative="1">
      <w:start w:val="1"/>
      <w:numFmt w:val="bullet"/>
      <w:lvlText w:val="o"/>
      <w:lvlJc w:val="left"/>
      <w:pPr>
        <w:ind w:left="3471" w:hanging="360"/>
      </w:pPr>
      <w:rPr>
        <w:rFonts w:ascii="Courier New" w:hAnsi="Courier New" w:cs="Courier New" w:hint="default"/>
      </w:rPr>
    </w:lvl>
    <w:lvl w:ilvl="5" w:tplc="04050005" w:tentative="1">
      <w:start w:val="1"/>
      <w:numFmt w:val="bullet"/>
      <w:lvlText w:val=""/>
      <w:lvlJc w:val="left"/>
      <w:pPr>
        <w:ind w:left="4191" w:hanging="360"/>
      </w:pPr>
      <w:rPr>
        <w:rFonts w:ascii="Wingdings" w:hAnsi="Wingdings" w:hint="default"/>
      </w:rPr>
    </w:lvl>
    <w:lvl w:ilvl="6" w:tplc="04050001" w:tentative="1">
      <w:start w:val="1"/>
      <w:numFmt w:val="bullet"/>
      <w:lvlText w:val=""/>
      <w:lvlJc w:val="left"/>
      <w:pPr>
        <w:ind w:left="4911" w:hanging="360"/>
      </w:pPr>
      <w:rPr>
        <w:rFonts w:ascii="Symbol" w:hAnsi="Symbol" w:hint="default"/>
      </w:rPr>
    </w:lvl>
    <w:lvl w:ilvl="7" w:tplc="04050003" w:tentative="1">
      <w:start w:val="1"/>
      <w:numFmt w:val="bullet"/>
      <w:lvlText w:val="o"/>
      <w:lvlJc w:val="left"/>
      <w:pPr>
        <w:ind w:left="5631" w:hanging="360"/>
      </w:pPr>
      <w:rPr>
        <w:rFonts w:ascii="Courier New" w:hAnsi="Courier New" w:cs="Courier New" w:hint="default"/>
      </w:rPr>
    </w:lvl>
    <w:lvl w:ilvl="8" w:tplc="04050005" w:tentative="1">
      <w:start w:val="1"/>
      <w:numFmt w:val="bullet"/>
      <w:lvlText w:val=""/>
      <w:lvlJc w:val="left"/>
      <w:pPr>
        <w:ind w:left="6351"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9"/>
  </w:num>
  <w:num w:numId="8">
    <w:abstractNumId w:val="15"/>
  </w:num>
  <w:num w:numId="9">
    <w:abstractNumId w:val="10"/>
  </w:num>
  <w:num w:numId="10">
    <w:abstractNumId w:val="14"/>
  </w:num>
  <w:num w:numId="11">
    <w:abstractNumId w:val="12"/>
  </w:num>
  <w:num w:numId="12">
    <w:abstractNumId w:val="17"/>
  </w:num>
  <w:num w:numId="1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184"/>
    <w:rsid w:val="000030FC"/>
    <w:rsid w:val="00004904"/>
    <w:rsid w:val="00006D89"/>
    <w:rsid w:val="00007424"/>
    <w:rsid w:val="000101E1"/>
    <w:rsid w:val="00020005"/>
    <w:rsid w:val="00020306"/>
    <w:rsid w:val="000212AB"/>
    <w:rsid w:val="00021F72"/>
    <w:rsid w:val="00023BF7"/>
    <w:rsid w:val="00023D46"/>
    <w:rsid w:val="00025A85"/>
    <w:rsid w:val="000335AD"/>
    <w:rsid w:val="00037CB5"/>
    <w:rsid w:val="000433E8"/>
    <w:rsid w:val="00043E55"/>
    <w:rsid w:val="000453F0"/>
    <w:rsid w:val="00052252"/>
    <w:rsid w:val="00052DB7"/>
    <w:rsid w:val="0005329C"/>
    <w:rsid w:val="00055ECC"/>
    <w:rsid w:val="00056538"/>
    <w:rsid w:val="0006003E"/>
    <w:rsid w:val="0006128C"/>
    <w:rsid w:val="000620F6"/>
    <w:rsid w:val="00072C79"/>
    <w:rsid w:val="0007394D"/>
    <w:rsid w:val="000777A1"/>
    <w:rsid w:val="00081B46"/>
    <w:rsid w:val="00084A8C"/>
    <w:rsid w:val="000873BB"/>
    <w:rsid w:val="000878AC"/>
    <w:rsid w:val="00093DFA"/>
    <w:rsid w:val="00095F72"/>
    <w:rsid w:val="0009625B"/>
    <w:rsid w:val="00097CF9"/>
    <w:rsid w:val="000A2914"/>
    <w:rsid w:val="000A307E"/>
    <w:rsid w:val="000A42C1"/>
    <w:rsid w:val="000A4962"/>
    <w:rsid w:val="000A518F"/>
    <w:rsid w:val="000A73BB"/>
    <w:rsid w:val="000A7764"/>
    <w:rsid w:val="000B2897"/>
    <w:rsid w:val="000B33E6"/>
    <w:rsid w:val="000B6883"/>
    <w:rsid w:val="000C05A7"/>
    <w:rsid w:val="000C3D3E"/>
    <w:rsid w:val="000C585A"/>
    <w:rsid w:val="000C6F1D"/>
    <w:rsid w:val="000D04DC"/>
    <w:rsid w:val="000D0DAC"/>
    <w:rsid w:val="000D6672"/>
    <w:rsid w:val="000D6EB9"/>
    <w:rsid w:val="000D7208"/>
    <w:rsid w:val="000E1940"/>
    <w:rsid w:val="000E1BEE"/>
    <w:rsid w:val="000E4B56"/>
    <w:rsid w:val="000F2A92"/>
    <w:rsid w:val="000F2E8E"/>
    <w:rsid w:val="00100B48"/>
    <w:rsid w:val="00107ABE"/>
    <w:rsid w:val="00111138"/>
    <w:rsid w:val="0011580D"/>
    <w:rsid w:val="001158B8"/>
    <w:rsid w:val="00120231"/>
    <w:rsid w:val="00120950"/>
    <w:rsid w:val="001212DE"/>
    <w:rsid w:val="00126269"/>
    <w:rsid w:val="00143478"/>
    <w:rsid w:val="00150E80"/>
    <w:rsid w:val="0015200B"/>
    <w:rsid w:val="00152E4F"/>
    <w:rsid w:val="001535D2"/>
    <w:rsid w:val="00161FE9"/>
    <w:rsid w:val="0016211C"/>
    <w:rsid w:val="00164BEC"/>
    <w:rsid w:val="00167C49"/>
    <w:rsid w:val="0017053E"/>
    <w:rsid w:val="001745B8"/>
    <w:rsid w:val="00177D54"/>
    <w:rsid w:val="001806D9"/>
    <w:rsid w:val="00193C5C"/>
    <w:rsid w:val="00194BEF"/>
    <w:rsid w:val="00194CBD"/>
    <w:rsid w:val="001952CB"/>
    <w:rsid w:val="00195E1C"/>
    <w:rsid w:val="001A0434"/>
    <w:rsid w:val="001A29EE"/>
    <w:rsid w:val="001A353F"/>
    <w:rsid w:val="001A3C99"/>
    <w:rsid w:val="001A4B00"/>
    <w:rsid w:val="001A614A"/>
    <w:rsid w:val="001A7B4C"/>
    <w:rsid w:val="001B3367"/>
    <w:rsid w:val="001B39AF"/>
    <w:rsid w:val="001B54D9"/>
    <w:rsid w:val="001B7224"/>
    <w:rsid w:val="001B7F5F"/>
    <w:rsid w:val="001C19E6"/>
    <w:rsid w:val="001C26B1"/>
    <w:rsid w:val="001C482D"/>
    <w:rsid w:val="001D5FFA"/>
    <w:rsid w:val="001D62BF"/>
    <w:rsid w:val="001D7A57"/>
    <w:rsid w:val="001E2C31"/>
    <w:rsid w:val="001E46FE"/>
    <w:rsid w:val="001E5822"/>
    <w:rsid w:val="001E7AE7"/>
    <w:rsid w:val="001F12FB"/>
    <w:rsid w:val="001F2A7C"/>
    <w:rsid w:val="001F410F"/>
    <w:rsid w:val="001F626E"/>
    <w:rsid w:val="00200945"/>
    <w:rsid w:val="00205C14"/>
    <w:rsid w:val="002066AB"/>
    <w:rsid w:val="00210225"/>
    <w:rsid w:val="00210856"/>
    <w:rsid w:val="00210B87"/>
    <w:rsid w:val="00212FA9"/>
    <w:rsid w:val="00213D08"/>
    <w:rsid w:val="00214333"/>
    <w:rsid w:val="00220402"/>
    <w:rsid w:val="00222FB3"/>
    <w:rsid w:val="00223551"/>
    <w:rsid w:val="00224675"/>
    <w:rsid w:val="00225AF5"/>
    <w:rsid w:val="00226247"/>
    <w:rsid w:val="00227190"/>
    <w:rsid w:val="00230EF1"/>
    <w:rsid w:val="002347BA"/>
    <w:rsid w:val="00236A9D"/>
    <w:rsid w:val="002436F3"/>
    <w:rsid w:val="00243AEA"/>
    <w:rsid w:val="00245267"/>
    <w:rsid w:val="00252547"/>
    <w:rsid w:val="00256E24"/>
    <w:rsid w:val="00257650"/>
    <w:rsid w:val="00262C67"/>
    <w:rsid w:val="00264F7D"/>
    <w:rsid w:val="00265E4B"/>
    <w:rsid w:val="00270F9A"/>
    <w:rsid w:val="00271508"/>
    <w:rsid w:val="00274E52"/>
    <w:rsid w:val="002760A7"/>
    <w:rsid w:val="00280D2A"/>
    <w:rsid w:val="00281E44"/>
    <w:rsid w:val="0028459C"/>
    <w:rsid w:val="00286057"/>
    <w:rsid w:val="0028634D"/>
    <w:rsid w:val="002903F9"/>
    <w:rsid w:val="0029483A"/>
    <w:rsid w:val="00295F06"/>
    <w:rsid w:val="00297AF3"/>
    <w:rsid w:val="002A6D4D"/>
    <w:rsid w:val="002A70C8"/>
    <w:rsid w:val="002A79AF"/>
    <w:rsid w:val="002A7FCF"/>
    <w:rsid w:val="002B0077"/>
    <w:rsid w:val="002B0449"/>
    <w:rsid w:val="002B1501"/>
    <w:rsid w:val="002B6D74"/>
    <w:rsid w:val="002C1894"/>
    <w:rsid w:val="002C1E2C"/>
    <w:rsid w:val="002C1E94"/>
    <w:rsid w:val="002D01E0"/>
    <w:rsid w:val="002D50F7"/>
    <w:rsid w:val="002D5845"/>
    <w:rsid w:val="002E3180"/>
    <w:rsid w:val="002E46AC"/>
    <w:rsid w:val="002E4D97"/>
    <w:rsid w:val="002E7115"/>
    <w:rsid w:val="002F059B"/>
    <w:rsid w:val="002F4FB5"/>
    <w:rsid w:val="002F6E05"/>
    <w:rsid w:val="003003A8"/>
    <w:rsid w:val="0030093A"/>
    <w:rsid w:val="0031257A"/>
    <w:rsid w:val="00314A2C"/>
    <w:rsid w:val="003162CB"/>
    <w:rsid w:val="003175B8"/>
    <w:rsid w:val="0032042A"/>
    <w:rsid w:val="00330994"/>
    <w:rsid w:val="00332972"/>
    <w:rsid w:val="00332E0F"/>
    <w:rsid w:val="00350452"/>
    <w:rsid w:val="0035086D"/>
    <w:rsid w:val="00350C51"/>
    <w:rsid w:val="003511D0"/>
    <w:rsid w:val="00351E8C"/>
    <w:rsid w:val="003541A3"/>
    <w:rsid w:val="003550B5"/>
    <w:rsid w:val="0035791F"/>
    <w:rsid w:val="0036457A"/>
    <w:rsid w:val="003677D9"/>
    <w:rsid w:val="00367F72"/>
    <w:rsid w:val="00370F6E"/>
    <w:rsid w:val="003738EF"/>
    <w:rsid w:val="00374116"/>
    <w:rsid w:val="00376EEC"/>
    <w:rsid w:val="00377A9A"/>
    <w:rsid w:val="00380C76"/>
    <w:rsid w:val="00385BA4"/>
    <w:rsid w:val="00386E0F"/>
    <w:rsid w:val="003924CE"/>
    <w:rsid w:val="00392CBA"/>
    <w:rsid w:val="0039343F"/>
    <w:rsid w:val="00397804"/>
    <w:rsid w:val="003A17F5"/>
    <w:rsid w:val="003A33FB"/>
    <w:rsid w:val="003A3FB8"/>
    <w:rsid w:val="003A4789"/>
    <w:rsid w:val="003A5416"/>
    <w:rsid w:val="003A5E26"/>
    <w:rsid w:val="003B20B0"/>
    <w:rsid w:val="003B32EA"/>
    <w:rsid w:val="003B425A"/>
    <w:rsid w:val="003C1059"/>
    <w:rsid w:val="003C187A"/>
    <w:rsid w:val="003C2AC5"/>
    <w:rsid w:val="003C502D"/>
    <w:rsid w:val="003C5C4E"/>
    <w:rsid w:val="003C6AAB"/>
    <w:rsid w:val="003C746B"/>
    <w:rsid w:val="003D020B"/>
    <w:rsid w:val="003D3859"/>
    <w:rsid w:val="003D47F1"/>
    <w:rsid w:val="003D4912"/>
    <w:rsid w:val="003D4BEA"/>
    <w:rsid w:val="003D5C60"/>
    <w:rsid w:val="003D6B1D"/>
    <w:rsid w:val="003E13C6"/>
    <w:rsid w:val="003E2116"/>
    <w:rsid w:val="003E286E"/>
    <w:rsid w:val="003E3215"/>
    <w:rsid w:val="003E3DDD"/>
    <w:rsid w:val="003E4C18"/>
    <w:rsid w:val="003E51B2"/>
    <w:rsid w:val="003E556E"/>
    <w:rsid w:val="003E55A6"/>
    <w:rsid w:val="003E5E58"/>
    <w:rsid w:val="003F158E"/>
    <w:rsid w:val="003F2759"/>
    <w:rsid w:val="003F3C2E"/>
    <w:rsid w:val="003F3E17"/>
    <w:rsid w:val="003F53E6"/>
    <w:rsid w:val="003F6466"/>
    <w:rsid w:val="003F68CE"/>
    <w:rsid w:val="003F7637"/>
    <w:rsid w:val="003F7B33"/>
    <w:rsid w:val="004105B3"/>
    <w:rsid w:val="0041376A"/>
    <w:rsid w:val="00414741"/>
    <w:rsid w:val="0041535A"/>
    <w:rsid w:val="00415C47"/>
    <w:rsid w:val="00422D41"/>
    <w:rsid w:val="00422ED3"/>
    <w:rsid w:val="00425056"/>
    <w:rsid w:val="004256BB"/>
    <w:rsid w:val="004265E8"/>
    <w:rsid w:val="00430265"/>
    <w:rsid w:val="00430A0F"/>
    <w:rsid w:val="00430FE5"/>
    <w:rsid w:val="00431B08"/>
    <w:rsid w:val="004324B7"/>
    <w:rsid w:val="00433E21"/>
    <w:rsid w:val="00437B17"/>
    <w:rsid w:val="00437CBF"/>
    <w:rsid w:val="00440753"/>
    <w:rsid w:val="004428E2"/>
    <w:rsid w:val="00442C31"/>
    <w:rsid w:val="00444C01"/>
    <w:rsid w:val="00446977"/>
    <w:rsid w:val="004544E8"/>
    <w:rsid w:val="00454A8F"/>
    <w:rsid w:val="00455412"/>
    <w:rsid w:val="0046195D"/>
    <w:rsid w:val="004620CE"/>
    <w:rsid w:val="00463216"/>
    <w:rsid w:val="004639BB"/>
    <w:rsid w:val="00463F96"/>
    <w:rsid w:val="00464E6E"/>
    <w:rsid w:val="00465346"/>
    <w:rsid w:val="00465B15"/>
    <w:rsid w:val="00466448"/>
    <w:rsid w:val="00467D99"/>
    <w:rsid w:val="00470F5D"/>
    <w:rsid w:val="00471DB7"/>
    <w:rsid w:val="004732F3"/>
    <w:rsid w:val="00473A0A"/>
    <w:rsid w:val="004809A1"/>
    <w:rsid w:val="00481A25"/>
    <w:rsid w:val="00482043"/>
    <w:rsid w:val="00482BC7"/>
    <w:rsid w:val="00486AB7"/>
    <w:rsid w:val="00490434"/>
    <w:rsid w:val="00494569"/>
    <w:rsid w:val="004949F8"/>
    <w:rsid w:val="00497210"/>
    <w:rsid w:val="004A02ED"/>
    <w:rsid w:val="004A1041"/>
    <w:rsid w:val="004A2ABF"/>
    <w:rsid w:val="004A3135"/>
    <w:rsid w:val="004A427B"/>
    <w:rsid w:val="004A43B3"/>
    <w:rsid w:val="004B3CE7"/>
    <w:rsid w:val="004B419B"/>
    <w:rsid w:val="004B512B"/>
    <w:rsid w:val="004B5812"/>
    <w:rsid w:val="004B6AE3"/>
    <w:rsid w:val="004C35F2"/>
    <w:rsid w:val="004C4F1B"/>
    <w:rsid w:val="004C525F"/>
    <w:rsid w:val="004C5D32"/>
    <w:rsid w:val="004D1A0B"/>
    <w:rsid w:val="004D35FC"/>
    <w:rsid w:val="004D3959"/>
    <w:rsid w:val="004D504B"/>
    <w:rsid w:val="004D6300"/>
    <w:rsid w:val="004D761D"/>
    <w:rsid w:val="004E0AA4"/>
    <w:rsid w:val="004E6F5F"/>
    <w:rsid w:val="004F0253"/>
    <w:rsid w:val="004F0454"/>
    <w:rsid w:val="004F098E"/>
    <w:rsid w:val="004F09BC"/>
    <w:rsid w:val="004F239E"/>
    <w:rsid w:val="0050015D"/>
    <w:rsid w:val="00502E51"/>
    <w:rsid w:val="00504F6A"/>
    <w:rsid w:val="0050630B"/>
    <w:rsid w:val="005104D8"/>
    <w:rsid w:val="00512922"/>
    <w:rsid w:val="00512D19"/>
    <w:rsid w:val="00516164"/>
    <w:rsid w:val="00517D9C"/>
    <w:rsid w:val="00520492"/>
    <w:rsid w:val="00520C6E"/>
    <w:rsid w:val="005218B6"/>
    <w:rsid w:val="00523973"/>
    <w:rsid w:val="00525766"/>
    <w:rsid w:val="00525AD5"/>
    <w:rsid w:val="0053000C"/>
    <w:rsid w:val="00532EAB"/>
    <w:rsid w:val="005365BA"/>
    <w:rsid w:val="005377FA"/>
    <w:rsid w:val="005400F9"/>
    <w:rsid w:val="00540CFA"/>
    <w:rsid w:val="00541E3D"/>
    <w:rsid w:val="00544D4B"/>
    <w:rsid w:val="00544FDB"/>
    <w:rsid w:val="00545E21"/>
    <w:rsid w:val="00546D39"/>
    <w:rsid w:val="00552AE5"/>
    <w:rsid w:val="00555184"/>
    <w:rsid w:val="005553B2"/>
    <w:rsid w:val="00556EF3"/>
    <w:rsid w:val="005600A3"/>
    <w:rsid w:val="00562CA1"/>
    <w:rsid w:val="005630C2"/>
    <w:rsid w:val="005637F0"/>
    <w:rsid w:val="00563C3D"/>
    <w:rsid w:val="00565BC8"/>
    <w:rsid w:val="005674E2"/>
    <w:rsid w:val="005711DB"/>
    <w:rsid w:val="00573B13"/>
    <w:rsid w:val="00584424"/>
    <w:rsid w:val="00594A2F"/>
    <w:rsid w:val="005963D7"/>
    <w:rsid w:val="005A072D"/>
    <w:rsid w:val="005A1828"/>
    <w:rsid w:val="005A7938"/>
    <w:rsid w:val="005B0C2C"/>
    <w:rsid w:val="005B4E21"/>
    <w:rsid w:val="005B6AC4"/>
    <w:rsid w:val="005C09B0"/>
    <w:rsid w:val="005C1463"/>
    <w:rsid w:val="005C6356"/>
    <w:rsid w:val="005C6377"/>
    <w:rsid w:val="005C7F62"/>
    <w:rsid w:val="005D1B18"/>
    <w:rsid w:val="005D3457"/>
    <w:rsid w:val="005D5582"/>
    <w:rsid w:val="005D6864"/>
    <w:rsid w:val="005E0F4A"/>
    <w:rsid w:val="005E3529"/>
    <w:rsid w:val="005E497F"/>
    <w:rsid w:val="005E7111"/>
    <w:rsid w:val="005E7DEA"/>
    <w:rsid w:val="005F02EB"/>
    <w:rsid w:val="005F2C61"/>
    <w:rsid w:val="005F36D6"/>
    <w:rsid w:val="006039DA"/>
    <w:rsid w:val="006063B4"/>
    <w:rsid w:val="006075D2"/>
    <w:rsid w:val="00610D93"/>
    <w:rsid w:val="006117DC"/>
    <w:rsid w:val="0061363B"/>
    <w:rsid w:val="00614CB2"/>
    <w:rsid w:val="00615C57"/>
    <w:rsid w:val="006204FA"/>
    <w:rsid w:val="00622F18"/>
    <w:rsid w:val="00623E1B"/>
    <w:rsid w:val="00624784"/>
    <w:rsid w:val="00630C1C"/>
    <w:rsid w:val="00630DB6"/>
    <w:rsid w:val="00631E67"/>
    <w:rsid w:val="00633464"/>
    <w:rsid w:val="00634A0C"/>
    <w:rsid w:val="0063645E"/>
    <w:rsid w:val="00636CA0"/>
    <w:rsid w:val="006419AB"/>
    <w:rsid w:val="0064373B"/>
    <w:rsid w:val="0064464B"/>
    <w:rsid w:val="00645589"/>
    <w:rsid w:val="006510BF"/>
    <w:rsid w:val="006579E6"/>
    <w:rsid w:val="006628DA"/>
    <w:rsid w:val="00662BB6"/>
    <w:rsid w:val="00665726"/>
    <w:rsid w:val="006750B8"/>
    <w:rsid w:val="00677436"/>
    <w:rsid w:val="0068075C"/>
    <w:rsid w:val="00681656"/>
    <w:rsid w:val="00681FEC"/>
    <w:rsid w:val="00682615"/>
    <w:rsid w:val="00682C3F"/>
    <w:rsid w:val="0068451B"/>
    <w:rsid w:val="00684598"/>
    <w:rsid w:val="00687E93"/>
    <w:rsid w:val="00693E4F"/>
    <w:rsid w:val="0069459F"/>
    <w:rsid w:val="00694661"/>
    <w:rsid w:val="00697585"/>
    <w:rsid w:val="006976AB"/>
    <w:rsid w:val="006A18F3"/>
    <w:rsid w:val="006A2B33"/>
    <w:rsid w:val="006A4FD5"/>
    <w:rsid w:val="006A6A6E"/>
    <w:rsid w:val="006B296A"/>
    <w:rsid w:val="006B2D02"/>
    <w:rsid w:val="006B3BAA"/>
    <w:rsid w:val="006B43F4"/>
    <w:rsid w:val="006C0D1F"/>
    <w:rsid w:val="006C2016"/>
    <w:rsid w:val="006D5BF5"/>
    <w:rsid w:val="006D5C93"/>
    <w:rsid w:val="006E35C3"/>
    <w:rsid w:val="006F2A66"/>
    <w:rsid w:val="006F704D"/>
    <w:rsid w:val="00701641"/>
    <w:rsid w:val="00701F2F"/>
    <w:rsid w:val="00703696"/>
    <w:rsid w:val="00704204"/>
    <w:rsid w:val="007131DD"/>
    <w:rsid w:val="00713C79"/>
    <w:rsid w:val="007172BD"/>
    <w:rsid w:val="00720F2D"/>
    <w:rsid w:val="00721A9F"/>
    <w:rsid w:val="00724116"/>
    <w:rsid w:val="007320F8"/>
    <w:rsid w:val="007321CE"/>
    <w:rsid w:val="007322E4"/>
    <w:rsid w:val="00732BBB"/>
    <w:rsid w:val="007343CF"/>
    <w:rsid w:val="007352E0"/>
    <w:rsid w:val="0073785C"/>
    <w:rsid w:val="00742938"/>
    <w:rsid w:val="0074492F"/>
    <w:rsid w:val="00747B23"/>
    <w:rsid w:val="00750964"/>
    <w:rsid w:val="00750CF2"/>
    <w:rsid w:val="00752332"/>
    <w:rsid w:val="007547D4"/>
    <w:rsid w:val="00756CB7"/>
    <w:rsid w:val="007610E9"/>
    <w:rsid w:val="0076169C"/>
    <w:rsid w:val="00763132"/>
    <w:rsid w:val="00765AB3"/>
    <w:rsid w:val="007729EF"/>
    <w:rsid w:val="007738B2"/>
    <w:rsid w:val="007756FD"/>
    <w:rsid w:val="00780834"/>
    <w:rsid w:val="00783492"/>
    <w:rsid w:val="0078537D"/>
    <w:rsid w:val="00786741"/>
    <w:rsid w:val="00792AC0"/>
    <w:rsid w:val="0079375E"/>
    <w:rsid w:val="007963EB"/>
    <w:rsid w:val="007A0D35"/>
    <w:rsid w:val="007A330C"/>
    <w:rsid w:val="007A3B27"/>
    <w:rsid w:val="007A4C3C"/>
    <w:rsid w:val="007A58DC"/>
    <w:rsid w:val="007A76F2"/>
    <w:rsid w:val="007C4334"/>
    <w:rsid w:val="007C7C78"/>
    <w:rsid w:val="007C7EFE"/>
    <w:rsid w:val="007D05B3"/>
    <w:rsid w:val="007D26EF"/>
    <w:rsid w:val="007D3279"/>
    <w:rsid w:val="007D53A2"/>
    <w:rsid w:val="007D6D13"/>
    <w:rsid w:val="007D755B"/>
    <w:rsid w:val="007E7EE4"/>
    <w:rsid w:val="007F3BE9"/>
    <w:rsid w:val="007F56D1"/>
    <w:rsid w:val="008015D2"/>
    <w:rsid w:val="008025E3"/>
    <w:rsid w:val="008116F5"/>
    <w:rsid w:val="008139E8"/>
    <w:rsid w:val="00814906"/>
    <w:rsid w:val="008163CD"/>
    <w:rsid w:val="008177D5"/>
    <w:rsid w:val="00820246"/>
    <w:rsid w:val="00820B30"/>
    <w:rsid w:val="00824DC2"/>
    <w:rsid w:val="0083082D"/>
    <w:rsid w:val="00834848"/>
    <w:rsid w:val="0083536C"/>
    <w:rsid w:val="008420D9"/>
    <w:rsid w:val="00842BDA"/>
    <w:rsid w:val="00852638"/>
    <w:rsid w:val="00855411"/>
    <w:rsid w:val="00856FDC"/>
    <w:rsid w:val="00860B81"/>
    <w:rsid w:val="0086106F"/>
    <w:rsid w:val="00866522"/>
    <w:rsid w:val="008673B7"/>
    <w:rsid w:val="00870365"/>
    <w:rsid w:val="008711C9"/>
    <w:rsid w:val="008719A5"/>
    <w:rsid w:val="008759F9"/>
    <w:rsid w:val="00877289"/>
    <w:rsid w:val="0088189A"/>
    <w:rsid w:val="00883275"/>
    <w:rsid w:val="00883CE5"/>
    <w:rsid w:val="008840D0"/>
    <w:rsid w:val="008879FF"/>
    <w:rsid w:val="008900B1"/>
    <w:rsid w:val="00895983"/>
    <w:rsid w:val="00896801"/>
    <w:rsid w:val="008A11C8"/>
    <w:rsid w:val="008A140B"/>
    <w:rsid w:val="008A4D64"/>
    <w:rsid w:val="008A6E55"/>
    <w:rsid w:val="008A7A13"/>
    <w:rsid w:val="008A7D9E"/>
    <w:rsid w:val="008B15D4"/>
    <w:rsid w:val="008B4551"/>
    <w:rsid w:val="008B65B3"/>
    <w:rsid w:val="008B6853"/>
    <w:rsid w:val="008C13F7"/>
    <w:rsid w:val="008C44F5"/>
    <w:rsid w:val="008C6ACA"/>
    <w:rsid w:val="008D1632"/>
    <w:rsid w:val="008D6262"/>
    <w:rsid w:val="008E5FA5"/>
    <w:rsid w:val="008E66F8"/>
    <w:rsid w:val="008E795F"/>
    <w:rsid w:val="008E7CDD"/>
    <w:rsid w:val="008F0D0B"/>
    <w:rsid w:val="008F0E22"/>
    <w:rsid w:val="008F2D8F"/>
    <w:rsid w:val="008F40F4"/>
    <w:rsid w:val="008F4A50"/>
    <w:rsid w:val="008F5882"/>
    <w:rsid w:val="00900D4D"/>
    <w:rsid w:val="00903922"/>
    <w:rsid w:val="00905D94"/>
    <w:rsid w:val="009072BB"/>
    <w:rsid w:val="00914FA1"/>
    <w:rsid w:val="009153FD"/>
    <w:rsid w:val="00916001"/>
    <w:rsid w:val="009175BA"/>
    <w:rsid w:val="0091776F"/>
    <w:rsid w:val="00917F18"/>
    <w:rsid w:val="009228AB"/>
    <w:rsid w:val="009229FF"/>
    <w:rsid w:val="00925CD0"/>
    <w:rsid w:val="00930464"/>
    <w:rsid w:val="00931064"/>
    <w:rsid w:val="00932015"/>
    <w:rsid w:val="00932646"/>
    <w:rsid w:val="00953903"/>
    <w:rsid w:val="00954984"/>
    <w:rsid w:val="00955B96"/>
    <w:rsid w:val="00956CB4"/>
    <w:rsid w:val="00957E48"/>
    <w:rsid w:val="00961355"/>
    <w:rsid w:val="0096164C"/>
    <w:rsid w:val="0096302B"/>
    <w:rsid w:val="009673B1"/>
    <w:rsid w:val="0096753F"/>
    <w:rsid w:val="0097093E"/>
    <w:rsid w:val="00974B41"/>
    <w:rsid w:val="009762A8"/>
    <w:rsid w:val="00980712"/>
    <w:rsid w:val="00984483"/>
    <w:rsid w:val="00984907"/>
    <w:rsid w:val="00986C0D"/>
    <w:rsid w:val="009902CF"/>
    <w:rsid w:val="009959B2"/>
    <w:rsid w:val="00995A3F"/>
    <w:rsid w:val="009A17B6"/>
    <w:rsid w:val="009A23D4"/>
    <w:rsid w:val="009A733E"/>
    <w:rsid w:val="009A76ED"/>
    <w:rsid w:val="009B2664"/>
    <w:rsid w:val="009B4D7C"/>
    <w:rsid w:val="009B6BAC"/>
    <w:rsid w:val="009C2553"/>
    <w:rsid w:val="009C2BB0"/>
    <w:rsid w:val="009C6E90"/>
    <w:rsid w:val="009C7101"/>
    <w:rsid w:val="009D5FC5"/>
    <w:rsid w:val="009D6519"/>
    <w:rsid w:val="009D71A7"/>
    <w:rsid w:val="009E1FF7"/>
    <w:rsid w:val="009E3CB3"/>
    <w:rsid w:val="009E65A1"/>
    <w:rsid w:val="009E688C"/>
    <w:rsid w:val="009F007A"/>
    <w:rsid w:val="009F0741"/>
    <w:rsid w:val="009F25DA"/>
    <w:rsid w:val="009F3D19"/>
    <w:rsid w:val="009F6595"/>
    <w:rsid w:val="009F7961"/>
    <w:rsid w:val="00A015DA"/>
    <w:rsid w:val="00A05707"/>
    <w:rsid w:val="00A06E3E"/>
    <w:rsid w:val="00A10A07"/>
    <w:rsid w:val="00A13D94"/>
    <w:rsid w:val="00A14B4E"/>
    <w:rsid w:val="00A158EA"/>
    <w:rsid w:val="00A20AB8"/>
    <w:rsid w:val="00A22C7C"/>
    <w:rsid w:val="00A24B5D"/>
    <w:rsid w:val="00A41A54"/>
    <w:rsid w:val="00A44BAA"/>
    <w:rsid w:val="00A47413"/>
    <w:rsid w:val="00A520D2"/>
    <w:rsid w:val="00A52B61"/>
    <w:rsid w:val="00A53A22"/>
    <w:rsid w:val="00A54F34"/>
    <w:rsid w:val="00A56532"/>
    <w:rsid w:val="00A612CA"/>
    <w:rsid w:val="00A625EE"/>
    <w:rsid w:val="00A700E9"/>
    <w:rsid w:val="00A71F54"/>
    <w:rsid w:val="00A73488"/>
    <w:rsid w:val="00A73BC2"/>
    <w:rsid w:val="00A741CA"/>
    <w:rsid w:val="00A74982"/>
    <w:rsid w:val="00A7682C"/>
    <w:rsid w:val="00A776C8"/>
    <w:rsid w:val="00A84E9D"/>
    <w:rsid w:val="00A85886"/>
    <w:rsid w:val="00A85D62"/>
    <w:rsid w:val="00A8710E"/>
    <w:rsid w:val="00A91993"/>
    <w:rsid w:val="00A94D47"/>
    <w:rsid w:val="00A954F9"/>
    <w:rsid w:val="00A95D51"/>
    <w:rsid w:val="00A95E41"/>
    <w:rsid w:val="00A960BE"/>
    <w:rsid w:val="00AA2B1C"/>
    <w:rsid w:val="00AB169D"/>
    <w:rsid w:val="00AB4503"/>
    <w:rsid w:val="00AB57A3"/>
    <w:rsid w:val="00AB6D3F"/>
    <w:rsid w:val="00AC1BC9"/>
    <w:rsid w:val="00AD1685"/>
    <w:rsid w:val="00AD432B"/>
    <w:rsid w:val="00AE2FC1"/>
    <w:rsid w:val="00AE392F"/>
    <w:rsid w:val="00AE41DF"/>
    <w:rsid w:val="00AE6CFA"/>
    <w:rsid w:val="00AF4DCC"/>
    <w:rsid w:val="00AF6848"/>
    <w:rsid w:val="00AF7B8E"/>
    <w:rsid w:val="00AF7CB6"/>
    <w:rsid w:val="00AF7D45"/>
    <w:rsid w:val="00B07967"/>
    <w:rsid w:val="00B1141A"/>
    <w:rsid w:val="00B1348D"/>
    <w:rsid w:val="00B13832"/>
    <w:rsid w:val="00B13F32"/>
    <w:rsid w:val="00B14227"/>
    <w:rsid w:val="00B15BBA"/>
    <w:rsid w:val="00B160B0"/>
    <w:rsid w:val="00B20FD3"/>
    <w:rsid w:val="00B2139A"/>
    <w:rsid w:val="00B2485F"/>
    <w:rsid w:val="00B250B5"/>
    <w:rsid w:val="00B2619E"/>
    <w:rsid w:val="00B30785"/>
    <w:rsid w:val="00B35DEC"/>
    <w:rsid w:val="00B424CB"/>
    <w:rsid w:val="00B42B28"/>
    <w:rsid w:val="00B442F7"/>
    <w:rsid w:val="00B44404"/>
    <w:rsid w:val="00B4476E"/>
    <w:rsid w:val="00B45196"/>
    <w:rsid w:val="00B46291"/>
    <w:rsid w:val="00B55BA2"/>
    <w:rsid w:val="00B55F0A"/>
    <w:rsid w:val="00B5631D"/>
    <w:rsid w:val="00B564EE"/>
    <w:rsid w:val="00B569DF"/>
    <w:rsid w:val="00B62F22"/>
    <w:rsid w:val="00B6595A"/>
    <w:rsid w:val="00B65F3B"/>
    <w:rsid w:val="00B666FA"/>
    <w:rsid w:val="00B7164E"/>
    <w:rsid w:val="00B72A20"/>
    <w:rsid w:val="00B73DE0"/>
    <w:rsid w:val="00B75614"/>
    <w:rsid w:val="00B80A3F"/>
    <w:rsid w:val="00B81DA6"/>
    <w:rsid w:val="00B834BA"/>
    <w:rsid w:val="00B86B26"/>
    <w:rsid w:val="00B87598"/>
    <w:rsid w:val="00B878B1"/>
    <w:rsid w:val="00B907B3"/>
    <w:rsid w:val="00B93139"/>
    <w:rsid w:val="00B94F3D"/>
    <w:rsid w:val="00B959F0"/>
    <w:rsid w:val="00B95B03"/>
    <w:rsid w:val="00B96F3D"/>
    <w:rsid w:val="00BA0C18"/>
    <w:rsid w:val="00BA0C78"/>
    <w:rsid w:val="00BA0E90"/>
    <w:rsid w:val="00BA751E"/>
    <w:rsid w:val="00BB13F1"/>
    <w:rsid w:val="00BB6697"/>
    <w:rsid w:val="00BC1075"/>
    <w:rsid w:val="00BC16B6"/>
    <w:rsid w:val="00BC3485"/>
    <w:rsid w:val="00BD157C"/>
    <w:rsid w:val="00BD6785"/>
    <w:rsid w:val="00BD69BB"/>
    <w:rsid w:val="00BD6AEE"/>
    <w:rsid w:val="00BD6B6E"/>
    <w:rsid w:val="00BE0EC3"/>
    <w:rsid w:val="00BE3C05"/>
    <w:rsid w:val="00BE4220"/>
    <w:rsid w:val="00BE50B9"/>
    <w:rsid w:val="00BE7A56"/>
    <w:rsid w:val="00BF00AC"/>
    <w:rsid w:val="00BF1C36"/>
    <w:rsid w:val="00BF645A"/>
    <w:rsid w:val="00BF64B2"/>
    <w:rsid w:val="00BF678A"/>
    <w:rsid w:val="00C0165E"/>
    <w:rsid w:val="00C03BD5"/>
    <w:rsid w:val="00C107B8"/>
    <w:rsid w:val="00C125E8"/>
    <w:rsid w:val="00C12644"/>
    <w:rsid w:val="00C13BD7"/>
    <w:rsid w:val="00C241C1"/>
    <w:rsid w:val="00C248AE"/>
    <w:rsid w:val="00C30BAB"/>
    <w:rsid w:val="00C31641"/>
    <w:rsid w:val="00C31DC1"/>
    <w:rsid w:val="00C3341B"/>
    <w:rsid w:val="00C347E6"/>
    <w:rsid w:val="00C349A7"/>
    <w:rsid w:val="00C359D3"/>
    <w:rsid w:val="00C378C4"/>
    <w:rsid w:val="00C415B9"/>
    <w:rsid w:val="00C416CF"/>
    <w:rsid w:val="00C42AA7"/>
    <w:rsid w:val="00C441F2"/>
    <w:rsid w:val="00C46D39"/>
    <w:rsid w:val="00C57A55"/>
    <w:rsid w:val="00C60C45"/>
    <w:rsid w:val="00C6122B"/>
    <w:rsid w:val="00C663F6"/>
    <w:rsid w:val="00C72EC4"/>
    <w:rsid w:val="00C7326F"/>
    <w:rsid w:val="00C7448A"/>
    <w:rsid w:val="00C77545"/>
    <w:rsid w:val="00C81742"/>
    <w:rsid w:val="00C81781"/>
    <w:rsid w:val="00C94AEF"/>
    <w:rsid w:val="00CA2DFD"/>
    <w:rsid w:val="00CA5D7A"/>
    <w:rsid w:val="00CB32C3"/>
    <w:rsid w:val="00CB5DA8"/>
    <w:rsid w:val="00CC148E"/>
    <w:rsid w:val="00CC4A21"/>
    <w:rsid w:val="00CC5C97"/>
    <w:rsid w:val="00CC6E9E"/>
    <w:rsid w:val="00CD3B83"/>
    <w:rsid w:val="00CD4210"/>
    <w:rsid w:val="00CD45B1"/>
    <w:rsid w:val="00CE08A5"/>
    <w:rsid w:val="00CE2354"/>
    <w:rsid w:val="00CE2D20"/>
    <w:rsid w:val="00CE647F"/>
    <w:rsid w:val="00CE67AA"/>
    <w:rsid w:val="00CE7950"/>
    <w:rsid w:val="00CF0A7D"/>
    <w:rsid w:val="00CF2813"/>
    <w:rsid w:val="00CF6F4F"/>
    <w:rsid w:val="00CF7A33"/>
    <w:rsid w:val="00CF7D5B"/>
    <w:rsid w:val="00D02AE7"/>
    <w:rsid w:val="00D03156"/>
    <w:rsid w:val="00D034A8"/>
    <w:rsid w:val="00D06D4E"/>
    <w:rsid w:val="00D07533"/>
    <w:rsid w:val="00D113A2"/>
    <w:rsid w:val="00D12037"/>
    <w:rsid w:val="00D172AB"/>
    <w:rsid w:val="00D25F42"/>
    <w:rsid w:val="00D278FC"/>
    <w:rsid w:val="00D3026F"/>
    <w:rsid w:val="00D30C1B"/>
    <w:rsid w:val="00D3206E"/>
    <w:rsid w:val="00D33C82"/>
    <w:rsid w:val="00D3782F"/>
    <w:rsid w:val="00D37D08"/>
    <w:rsid w:val="00D40328"/>
    <w:rsid w:val="00D41501"/>
    <w:rsid w:val="00D44D0E"/>
    <w:rsid w:val="00D46F0D"/>
    <w:rsid w:val="00D522D0"/>
    <w:rsid w:val="00D525A5"/>
    <w:rsid w:val="00D53913"/>
    <w:rsid w:val="00D544F1"/>
    <w:rsid w:val="00D550CF"/>
    <w:rsid w:val="00D55A65"/>
    <w:rsid w:val="00D57010"/>
    <w:rsid w:val="00D605C2"/>
    <w:rsid w:val="00D61368"/>
    <w:rsid w:val="00D634FA"/>
    <w:rsid w:val="00D63892"/>
    <w:rsid w:val="00D64A02"/>
    <w:rsid w:val="00D67660"/>
    <w:rsid w:val="00D805D1"/>
    <w:rsid w:val="00D82860"/>
    <w:rsid w:val="00D83591"/>
    <w:rsid w:val="00D84AF2"/>
    <w:rsid w:val="00D930EB"/>
    <w:rsid w:val="00D94E9E"/>
    <w:rsid w:val="00D961E1"/>
    <w:rsid w:val="00D965BD"/>
    <w:rsid w:val="00DA2475"/>
    <w:rsid w:val="00DA2FB8"/>
    <w:rsid w:val="00DA3153"/>
    <w:rsid w:val="00DA3FFF"/>
    <w:rsid w:val="00DA6C3F"/>
    <w:rsid w:val="00DA7029"/>
    <w:rsid w:val="00DA7F9F"/>
    <w:rsid w:val="00DB0889"/>
    <w:rsid w:val="00DB4719"/>
    <w:rsid w:val="00DB5AF6"/>
    <w:rsid w:val="00DB6E00"/>
    <w:rsid w:val="00DD65A1"/>
    <w:rsid w:val="00DE05FD"/>
    <w:rsid w:val="00DE07B3"/>
    <w:rsid w:val="00DE265C"/>
    <w:rsid w:val="00DE4598"/>
    <w:rsid w:val="00DE4F5B"/>
    <w:rsid w:val="00DE63DB"/>
    <w:rsid w:val="00DE6499"/>
    <w:rsid w:val="00DE7496"/>
    <w:rsid w:val="00DF0AB3"/>
    <w:rsid w:val="00DF15EB"/>
    <w:rsid w:val="00DF391B"/>
    <w:rsid w:val="00DF4005"/>
    <w:rsid w:val="00DF687B"/>
    <w:rsid w:val="00DF7871"/>
    <w:rsid w:val="00E02724"/>
    <w:rsid w:val="00E03981"/>
    <w:rsid w:val="00E06DA0"/>
    <w:rsid w:val="00E071E4"/>
    <w:rsid w:val="00E11305"/>
    <w:rsid w:val="00E12855"/>
    <w:rsid w:val="00E12DBD"/>
    <w:rsid w:val="00E138B2"/>
    <w:rsid w:val="00E13EDA"/>
    <w:rsid w:val="00E14971"/>
    <w:rsid w:val="00E16300"/>
    <w:rsid w:val="00E20E02"/>
    <w:rsid w:val="00E24C90"/>
    <w:rsid w:val="00E256FD"/>
    <w:rsid w:val="00E257D6"/>
    <w:rsid w:val="00E275AD"/>
    <w:rsid w:val="00E35088"/>
    <w:rsid w:val="00E35279"/>
    <w:rsid w:val="00E36058"/>
    <w:rsid w:val="00E40D5D"/>
    <w:rsid w:val="00E41580"/>
    <w:rsid w:val="00E437A5"/>
    <w:rsid w:val="00E47F58"/>
    <w:rsid w:val="00E528CC"/>
    <w:rsid w:val="00E53C98"/>
    <w:rsid w:val="00E610EE"/>
    <w:rsid w:val="00E6283B"/>
    <w:rsid w:val="00E637B3"/>
    <w:rsid w:val="00E67172"/>
    <w:rsid w:val="00E67DFD"/>
    <w:rsid w:val="00E70681"/>
    <w:rsid w:val="00E75832"/>
    <w:rsid w:val="00E77619"/>
    <w:rsid w:val="00E80F86"/>
    <w:rsid w:val="00E81340"/>
    <w:rsid w:val="00E82487"/>
    <w:rsid w:val="00E9262C"/>
    <w:rsid w:val="00E92EE5"/>
    <w:rsid w:val="00E932D0"/>
    <w:rsid w:val="00E940F7"/>
    <w:rsid w:val="00E9465F"/>
    <w:rsid w:val="00E95136"/>
    <w:rsid w:val="00E9624D"/>
    <w:rsid w:val="00E96742"/>
    <w:rsid w:val="00EA7466"/>
    <w:rsid w:val="00EB6B03"/>
    <w:rsid w:val="00EB78F4"/>
    <w:rsid w:val="00EB7EB0"/>
    <w:rsid w:val="00EC033E"/>
    <w:rsid w:val="00EC08EC"/>
    <w:rsid w:val="00EC140A"/>
    <w:rsid w:val="00EC23EC"/>
    <w:rsid w:val="00EC6B88"/>
    <w:rsid w:val="00ED021B"/>
    <w:rsid w:val="00ED0A8E"/>
    <w:rsid w:val="00ED184D"/>
    <w:rsid w:val="00ED2FB5"/>
    <w:rsid w:val="00ED3982"/>
    <w:rsid w:val="00ED4EC7"/>
    <w:rsid w:val="00ED6AF3"/>
    <w:rsid w:val="00ED7003"/>
    <w:rsid w:val="00EE61FE"/>
    <w:rsid w:val="00EE7FFD"/>
    <w:rsid w:val="00EF064E"/>
    <w:rsid w:val="00EF3F6E"/>
    <w:rsid w:val="00EF4774"/>
    <w:rsid w:val="00EF53ED"/>
    <w:rsid w:val="00EF6345"/>
    <w:rsid w:val="00EF698F"/>
    <w:rsid w:val="00EF7CAB"/>
    <w:rsid w:val="00F00E8E"/>
    <w:rsid w:val="00F016C7"/>
    <w:rsid w:val="00F01BA0"/>
    <w:rsid w:val="00F04887"/>
    <w:rsid w:val="00F12EFE"/>
    <w:rsid w:val="00F2215B"/>
    <w:rsid w:val="00F22DF9"/>
    <w:rsid w:val="00F23E1F"/>
    <w:rsid w:val="00F259A0"/>
    <w:rsid w:val="00F26722"/>
    <w:rsid w:val="00F301DD"/>
    <w:rsid w:val="00F30C5D"/>
    <w:rsid w:val="00F32E8A"/>
    <w:rsid w:val="00F346E5"/>
    <w:rsid w:val="00F37B77"/>
    <w:rsid w:val="00F41B34"/>
    <w:rsid w:val="00F43290"/>
    <w:rsid w:val="00F43706"/>
    <w:rsid w:val="00F47D92"/>
    <w:rsid w:val="00F52486"/>
    <w:rsid w:val="00F52753"/>
    <w:rsid w:val="00F60AF2"/>
    <w:rsid w:val="00F634D2"/>
    <w:rsid w:val="00F66671"/>
    <w:rsid w:val="00F67374"/>
    <w:rsid w:val="00F7069F"/>
    <w:rsid w:val="00F712FF"/>
    <w:rsid w:val="00F73778"/>
    <w:rsid w:val="00F73877"/>
    <w:rsid w:val="00F75464"/>
    <w:rsid w:val="00F75947"/>
    <w:rsid w:val="00F767E3"/>
    <w:rsid w:val="00F77B5B"/>
    <w:rsid w:val="00F80ED4"/>
    <w:rsid w:val="00F83362"/>
    <w:rsid w:val="00F83530"/>
    <w:rsid w:val="00F856E1"/>
    <w:rsid w:val="00F8650E"/>
    <w:rsid w:val="00F90CE8"/>
    <w:rsid w:val="00F922BD"/>
    <w:rsid w:val="00F93AFA"/>
    <w:rsid w:val="00F97B10"/>
    <w:rsid w:val="00FA05DF"/>
    <w:rsid w:val="00FA06C6"/>
    <w:rsid w:val="00FA2492"/>
    <w:rsid w:val="00FA4864"/>
    <w:rsid w:val="00FA5712"/>
    <w:rsid w:val="00FA61D2"/>
    <w:rsid w:val="00FA6659"/>
    <w:rsid w:val="00FA76EA"/>
    <w:rsid w:val="00FB42B2"/>
    <w:rsid w:val="00FC1446"/>
    <w:rsid w:val="00FC43C9"/>
    <w:rsid w:val="00FC62D7"/>
    <w:rsid w:val="00FD00A5"/>
    <w:rsid w:val="00FD4CAC"/>
    <w:rsid w:val="00FE49D3"/>
    <w:rsid w:val="00FE6BC4"/>
    <w:rsid w:val="00FE6F14"/>
    <w:rsid w:val="00FE79B7"/>
    <w:rsid w:val="00FE7A5D"/>
    <w:rsid w:val="00FF0A58"/>
    <w:rsid w:val="00FF2EAD"/>
    <w:rsid w:val="00FF492B"/>
    <w:rsid w:val="00FF79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31705CDD-435A-40B7-9548-8DBF6AEC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F2A66"/>
    <w:pPr>
      <w:suppressAutoHyphens/>
    </w:pPr>
    <w:rPr>
      <w:sz w:val="24"/>
      <w:szCs w:val="24"/>
      <w:lang w:eastAsia="ar-SA"/>
    </w:rPr>
  </w:style>
  <w:style w:type="paragraph" w:styleId="Nadpis1">
    <w:name w:val="heading 1"/>
    <w:basedOn w:val="Normln"/>
    <w:next w:val="Normln"/>
    <w:qFormat/>
    <w:rsid w:val="006F2A66"/>
    <w:pPr>
      <w:keepNext/>
      <w:numPr>
        <w:numId w:val="1"/>
      </w:numPr>
      <w:jc w:val="center"/>
      <w:outlineLvl w:val="0"/>
    </w:pPr>
    <w:rPr>
      <w:b/>
      <w:bCs/>
      <w:i/>
      <w:iCs/>
      <w:sz w:val="32"/>
    </w:rPr>
  </w:style>
  <w:style w:type="paragraph" w:styleId="Nadpis2">
    <w:name w:val="heading 2"/>
    <w:basedOn w:val="Normln"/>
    <w:next w:val="Normln"/>
    <w:qFormat/>
    <w:rsid w:val="006F2A66"/>
    <w:pPr>
      <w:keepNext/>
      <w:numPr>
        <w:ilvl w:val="1"/>
        <w:numId w:val="1"/>
      </w:numPr>
      <w:tabs>
        <w:tab w:val="left" w:pos="3960"/>
      </w:tabs>
      <w:ind w:left="180" w:right="2230"/>
      <w:jc w:val="center"/>
      <w:outlineLvl w:val="1"/>
    </w:pPr>
    <w:rPr>
      <w:b/>
      <w:bCs/>
      <w:i/>
      <w:iCs/>
      <w:sz w:val="32"/>
    </w:rPr>
  </w:style>
  <w:style w:type="paragraph" w:styleId="Nadpis3">
    <w:name w:val="heading 3"/>
    <w:basedOn w:val="Normln"/>
    <w:next w:val="Normln"/>
    <w:qFormat/>
    <w:rsid w:val="006F2A66"/>
    <w:pPr>
      <w:keepNext/>
      <w:numPr>
        <w:ilvl w:val="2"/>
        <w:numId w:val="1"/>
      </w:numPr>
      <w:tabs>
        <w:tab w:val="left" w:pos="3960"/>
      </w:tabs>
      <w:ind w:left="180" w:right="2230"/>
      <w:jc w:val="center"/>
      <w:outlineLvl w:val="2"/>
    </w:pPr>
    <w:rPr>
      <w:b/>
      <w:bCs/>
      <w:color w:val="FF0000"/>
      <w:sz w:val="28"/>
      <w:szCs w:val="22"/>
    </w:rPr>
  </w:style>
  <w:style w:type="paragraph" w:styleId="Nadpis4">
    <w:name w:val="heading 4"/>
    <w:basedOn w:val="Normln"/>
    <w:next w:val="Normln"/>
    <w:qFormat/>
    <w:rsid w:val="006F2A66"/>
    <w:pPr>
      <w:keepNext/>
      <w:numPr>
        <w:ilvl w:val="3"/>
        <w:numId w:val="1"/>
      </w:numPr>
      <w:jc w:val="center"/>
      <w:outlineLvl w:val="3"/>
    </w:pPr>
    <w:rPr>
      <w:sz w:val="32"/>
    </w:rPr>
  </w:style>
  <w:style w:type="paragraph" w:styleId="Nadpis5">
    <w:name w:val="heading 5"/>
    <w:basedOn w:val="Normln"/>
    <w:next w:val="Normln"/>
    <w:qFormat/>
    <w:rsid w:val="006F2A66"/>
    <w:pPr>
      <w:keepNext/>
      <w:numPr>
        <w:ilvl w:val="4"/>
        <w:numId w:val="1"/>
      </w:numPr>
      <w:outlineLvl w:val="4"/>
    </w:pPr>
    <w:rPr>
      <w:b/>
      <w:bCs/>
      <w:sz w:val="52"/>
    </w:rPr>
  </w:style>
  <w:style w:type="paragraph" w:styleId="Nadpis6">
    <w:name w:val="heading 6"/>
    <w:basedOn w:val="Normln"/>
    <w:next w:val="Normln"/>
    <w:qFormat/>
    <w:rsid w:val="006F2A66"/>
    <w:pPr>
      <w:keepNext/>
      <w:numPr>
        <w:ilvl w:val="5"/>
        <w:numId w:val="1"/>
      </w:numPr>
      <w:ind w:left="-284" w:right="2053"/>
      <w:jc w:val="center"/>
      <w:outlineLvl w:val="5"/>
    </w:pPr>
    <w:rPr>
      <w:b/>
      <w:bCs/>
      <w:i/>
      <w:iCs/>
      <w:sz w:val="28"/>
    </w:rPr>
  </w:style>
  <w:style w:type="paragraph" w:styleId="Nadpis8">
    <w:name w:val="heading 8"/>
    <w:basedOn w:val="Normln"/>
    <w:next w:val="Normln"/>
    <w:qFormat/>
    <w:rsid w:val="006F2A66"/>
    <w:pPr>
      <w:keepNext/>
      <w:numPr>
        <w:ilvl w:val="7"/>
        <w:numId w:val="1"/>
      </w:numPr>
      <w:tabs>
        <w:tab w:val="left" w:pos="3960"/>
      </w:tabs>
      <w:ind w:left="180" w:right="2230"/>
      <w:jc w:val="center"/>
      <w:outlineLvl w:val="7"/>
    </w:pPr>
    <w:rPr>
      <w:b/>
      <w:color w:val="FF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rsid w:val="006F2A66"/>
  </w:style>
  <w:style w:type="character" w:customStyle="1" w:styleId="WW-Absatz-Standardschriftart">
    <w:name w:val="WW-Absatz-Standardschriftart"/>
    <w:rsid w:val="006F2A66"/>
  </w:style>
  <w:style w:type="character" w:customStyle="1" w:styleId="WW8Num5z0">
    <w:name w:val="WW8Num5z0"/>
    <w:rsid w:val="006F2A66"/>
    <w:rPr>
      <w:rFonts w:ascii="Times New Roman" w:hAnsi="Times New Roman"/>
    </w:rPr>
  </w:style>
  <w:style w:type="character" w:customStyle="1" w:styleId="WW8Num5z1">
    <w:name w:val="WW8Num5z1"/>
    <w:rsid w:val="006F2A66"/>
    <w:rPr>
      <w:rFonts w:ascii="Courier New" w:hAnsi="Courier New"/>
    </w:rPr>
  </w:style>
  <w:style w:type="character" w:customStyle="1" w:styleId="WW8Num5z2">
    <w:name w:val="WW8Num5z2"/>
    <w:rsid w:val="006F2A66"/>
    <w:rPr>
      <w:rFonts w:ascii="Wingdings" w:hAnsi="Wingdings"/>
    </w:rPr>
  </w:style>
  <w:style w:type="character" w:customStyle="1" w:styleId="WW8Num5z3">
    <w:name w:val="WW8Num5z3"/>
    <w:rsid w:val="006F2A66"/>
    <w:rPr>
      <w:rFonts w:ascii="Symbol" w:hAnsi="Symbol"/>
    </w:rPr>
  </w:style>
  <w:style w:type="character" w:customStyle="1" w:styleId="Standardnpsmoodstavce2">
    <w:name w:val="Standardní písmo odstavce2"/>
    <w:rsid w:val="006F2A66"/>
  </w:style>
  <w:style w:type="character" w:customStyle="1" w:styleId="Standardnpsmoodstavce1">
    <w:name w:val="Standardní písmo odstavce1"/>
    <w:rsid w:val="006F2A66"/>
  </w:style>
  <w:style w:type="character" w:styleId="slostrnky">
    <w:name w:val="page number"/>
    <w:basedOn w:val="Standardnpsmoodstavce1"/>
    <w:rsid w:val="006F2A66"/>
    <w:rPr>
      <w:rFonts w:cs="Times New Roman"/>
    </w:rPr>
  </w:style>
  <w:style w:type="character" w:styleId="Hypertextovodkaz">
    <w:name w:val="Hyperlink"/>
    <w:basedOn w:val="Standardnpsmoodstavce"/>
    <w:rsid w:val="006F2A66"/>
    <w:rPr>
      <w:color w:val="0000FF"/>
      <w:u w:val="single"/>
    </w:rPr>
  </w:style>
  <w:style w:type="character" w:customStyle="1" w:styleId="WW-Absatz-Standardschriftart1">
    <w:name w:val="WW-Absatz-Standardschriftart1"/>
    <w:rsid w:val="006F2A66"/>
  </w:style>
  <w:style w:type="character" w:customStyle="1" w:styleId="WW-Absatz-Standardschriftart11">
    <w:name w:val="WW-Absatz-Standardschriftart11"/>
    <w:rsid w:val="006F2A66"/>
  </w:style>
  <w:style w:type="character" w:customStyle="1" w:styleId="WW-Absatz-Standardschriftart111">
    <w:name w:val="WW-Absatz-Standardschriftart111"/>
    <w:rsid w:val="006F2A66"/>
  </w:style>
  <w:style w:type="character" w:customStyle="1" w:styleId="WW-Absatz-Standardschriftart1111">
    <w:name w:val="WW-Absatz-Standardschriftart1111"/>
    <w:rsid w:val="006F2A66"/>
  </w:style>
  <w:style w:type="character" w:customStyle="1" w:styleId="WW-Absatz-Standardschriftart11111">
    <w:name w:val="WW-Absatz-Standardschriftart11111"/>
    <w:rsid w:val="006F2A66"/>
  </w:style>
  <w:style w:type="character" w:customStyle="1" w:styleId="WW-Absatz-Standardschriftart111111">
    <w:name w:val="WW-Absatz-Standardschriftart111111"/>
    <w:rsid w:val="006F2A66"/>
  </w:style>
  <w:style w:type="character" w:customStyle="1" w:styleId="WW-Absatz-Standardschriftart1111111">
    <w:name w:val="WW-Absatz-Standardschriftart1111111"/>
    <w:rsid w:val="006F2A66"/>
  </w:style>
  <w:style w:type="character" w:customStyle="1" w:styleId="WW8Num3z2">
    <w:name w:val="WW8Num3z2"/>
    <w:rsid w:val="006F2A66"/>
    <w:rPr>
      <w:rFonts w:ascii="Times New Roman" w:hAnsi="Times New Roman"/>
    </w:rPr>
  </w:style>
  <w:style w:type="character" w:styleId="Sledovanodkaz">
    <w:name w:val="FollowedHyperlink"/>
    <w:basedOn w:val="Standardnpsmoodstavce"/>
    <w:rsid w:val="006F2A66"/>
    <w:rPr>
      <w:color w:val="800000"/>
      <w:u w:val="single"/>
    </w:rPr>
  </w:style>
  <w:style w:type="character" w:customStyle="1" w:styleId="Symbolyproslovn">
    <w:name w:val="Symboly pro číslování"/>
    <w:rsid w:val="006F2A66"/>
  </w:style>
  <w:style w:type="paragraph" w:customStyle="1" w:styleId="Nadpis">
    <w:name w:val="Nadpis"/>
    <w:basedOn w:val="Normln"/>
    <w:next w:val="Zkladntext"/>
    <w:rsid w:val="006F2A66"/>
    <w:pPr>
      <w:keepNext/>
      <w:spacing w:before="240" w:after="120"/>
    </w:pPr>
    <w:rPr>
      <w:rFonts w:ascii="Arial" w:hAnsi="Arial" w:cs="Tahoma"/>
      <w:sz w:val="28"/>
      <w:szCs w:val="28"/>
    </w:rPr>
  </w:style>
  <w:style w:type="paragraph" w:styleId="Zkladntext">
    <w:name w:val="Body Text"/>
    <w:basedOn w:val="Normln"/>
    <w:rsid w:val="006F2A66"/>
    <w:pPr>
      <w:spacing w:after="120"/>
    </w:pPr>
  </w:style>
  <w:style w:type="paragraph" w:styleId="Seznam">
    <w:name w:val="List"/>
    <w:basedOn w:val="Zkladntext"/>
    <w:rsid w:val="006F2A66"/>
  </w:style>
  <w:style w:type="paragraph" w:customStyle="1" w:styleId="Popisek">
    <w:name w:val="Popisek"/>
    <w:basedOn w:val="Normln"/>
    <w:rsid w:val="006F2A66"/>
    <w:pPr>
      <w:suppressLineNumbers/>
      <w:spacing w:before="120" w:after="120"/>
    </w:pPr>
    <w:rPr>
      <w:i/>
      <w:iCs/>
    </w:rPr>
  </w:style>
  <w:style w:type="paragraph" w:customStyle="1" w:styleId="Rejstk">
    <w:name w:val="Rejstřík"/>
    <w:basedOn w:val="Normln"/>
    <w:rsid w:val="006F2A66"/>
    <w:pPr>
      <w:suppressLineNumbers/>
    </w:pPr>
  </w:style>
  <w:style w:type="paragraph" w:styleId="Zkladntextodsazen">
    <w:name w:val="Body Text Indent"/>
    <w:basedOn w:val="Normln"/>
    <w:rsid w:val="006F2A66"/>
    <w:pPr>
      <w:spacing w:after="120"/>
      <w:ind w:left="283"/>
    </w:pPr>
  </w:style>
  <w:style w:type="paragraph" w:styleId="Zhlav">
    <w:name w:val="header"/>
    <w:basedOn w:val="Normln"/>
    <w:rsid w:val="006F2A66"/>
    <w:pPr>
      <w:tabs>
        <w:tab w:val="center" w:pos="4536"/>
        <w:tab w:val="right" w:pos="9072"/>
      </w:tabs>
    </w:pPr>
  </w:style>
  <w:style w:type="paragraph" w:styleId="Zpat">
    <w:name w:val="footer"/>
    <w:basedOn w:val="Normln"/>
    <w:rsid w:val="006F2A66"/>
    <w:pPr>
      <w:tabs>
        <w:tab w:val="center" w:pos="4536"/>
        <w:tab w:val="right" w:pos="9072"/>
      </w:tabs>
    </w:pPr>
  </w:style>
  <w:style w:type="paragraph" w:customStyle="1" w:styleId="Obsahtabulky">
    <w:name w:val="Obsah tabulky"/>
    <w:basedOn w:val="Normln"/>
    <w:rsid w:val="006F2A66"/>
    <w:pPr>
      <w:suppressLineNumbers/>
    </w:pPr>
  </w:style>
  <w:style w:type="paragraph" w:customStyle="1" w:styleId="Nadpistabulky">
    <w:name w:val="Nadpis tabulky"/>
    <w:basedOn w:val="Obsahtabulky"/>
    <w:rsid w:val="006F2A66"/>
    <w:pPr>
      <w:jc w:val="center"/>
    </w:pPr>
    <w:rPr>
      <w:b/>
      <w:bCs/>
      <w:i/>
      <w:iCs/>
    </w:rPr>
  </w:style>
  <w:style w:type="paragraph" w:customStyle="1" w:styleId="Obsahrmce">
    <w:name w:val="Obsah rámce"/>
    <w:basedOn w:val="Zkladntext"/>
    <w:rsid w:val="006F2A66"/>
  </w:style>
  <w:style w:type="paragraph" w:styleId="Nzev">
    <w:name w:val="Title"/>
    <w:basedOn w:val="Normln"/>
    <w:next w:val="Podtitul"/>
    <w:qFormat/>
    <w:rsid w:val="006F2A66"/>
    <w:pPr>
      <w:jc w:val="center"/>
    </w:pPr>
    <w:rPr>
      <w:b/>
      <w:bCs/>
      <w:sz w:val="36"/>
    </w:rPr>
  </w:style>
  <w:style w:type="paragraph" w:styleId="Podtitul">
    <w:name w:val="Subtitle"/>
    <w:basedOn w:val="Nadpis"/>
    <w:next w:val="Zkladntext"/>
    <w:qFormat/>
    <w:rsid w:val="006F2A66"/>
    <w:pPr>
      <w:jc w:val="center"/>
    </w:pPr>
    <w:rPr>
      <w:i/>
      <w:iCs/>
    </w:rPr>
  </w:style>
  <w:style w:type="paragraph" w:customStyle="1" w:styleId="TabLine">
    <w:name w:val="Tab Line"/>
    <w:basedOn w:val="Normln"/>
    <w:rsid w:val="006F2A66"/>
    <w:pPr>
      <w:keepLines/>
      <w:spacing w:before="80"/>
    </w:pPr>
    <w:rPr>
      <w:sz w:val="20"/>
      <w:szCs w:val="20"/>
    </w:rPr>
  </w:style>
  <w:style w:type="paragraph" w:customStyle="1" w:styleId="Textpublikace">
    <w:name w:val="Text publikace"/>
    <w:rsid w:val="006F2A66"/>
    <w:pPr>
      <w:suppressAutoHyphens/>
      <w:spacing w:line="360" w:lineRule="auto"/>
      <w:ind w:firstLine="425"/>
      <w:jc w:val="both"/>
    </w:pPr>
    <w:rPr>
      <w:lang w:eastAsia="ar-SA"/>
    </w:rPr>
  </w:style>
  <w:style w:type="paragraph" w:styleId="Textbubliny">
    <w:name w:val="Balloon Text"/>
    <w:basedOn w:val="Normln"/>
    <w:semiHidden/>
    <w:rsid w:val="006F2A66"/>
    <w:rPr>
      <w:rFonts w:ascii="Tahoma" w:hAnsi="Tahoma" w:cs="Tahoma"/>
      <w:sz w:val="16"/>
      <w:szCs w:val="16"/>
    </w:rPr>
  </w:style>
  <w:style w:type="paragraph" w:customStyle="1" w:styleId="Textvbloku1">
    <w:name w:val="Text v bloku1"/>
    <w:basedOn w:val="Normln"/>
    <w:rsid w:val="006F2A66"/>
    <w:pPr>
      <w:ind w:left="180" w:right="2323"/>
      <w:jc w:val="center"/>
    </w:pPr>
    <w:rPr>
      <w:bCs/>
      <w:sz w:val="22"/>
      <w:szCs w:val="26"/>
    </w:rPr>
  </w:style>
  <w:style w:type="paragraph" w:customStyle="1" w:styleId="Rozvrendokumentu1">
    <w:name w:val="Rozvržení dokumentu1"/>
    <w:basedOn w:val="Normln"/>
    <w:rsid w:val="006F2A66"/>
    <w:pPr>
      <w:shd w:val="clear" w:color="auto" w:fill="000080"/>
    </w:pPr>
    <w:rPr>
      <w:rFonts w:ascii="Tahoma" w:hAnsi="Tahoma" w:cs="Tahoma"/>
    </w:rPr>
  </w:style>
  <w:style w:type="paragraph" w:customStyle="1" w:styleId="Zkladntext21">
    <w:name w:val="Základní text 21"/>
    <w:basedOn w:val="Normln"/>
    <w:rsid w:val="00F52486"/>
    <w:pPr>
      <w:jc w:val="both"/>
    </w:pPr>
    <w:rPr>
      <w:rFonts w:ascii="Arial" w:hAnsi="Arial" w:cs="Arial"/>
      <w:szCs w:val="20"/>
    </w:rPr>
  </w:style>
  <w:style w:type="table" w:styleId="Mkatabulky">
    <w:name w:val="Table Grid"/>
    <w:basedOn w:val="Normlntabulka"/>
    <w:rsid w:val="005553B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22">
    <w:name w:val="Základní text 22"/>
    <w:basedOn w:val="Normln"/>
    <w:rsid w:val="004544E8"/>
    <w:pPr>
      <w:keepNext/>
      <w:keepLines/>
      <w:suppressAutoHyphens w:val="0"/>
      <w:spacing w:line="360" w:lineRule="auto"/>
      <w:ind w:left="1134"/>
    </w:pPr>
    <w:rPr>
      <w:szCs w:val="20"/>
      <w:lang w:eastAsia="cs-CZ"/>
    </w:rPr>
  </w:style>
  <w:style w:type="paragraph" w:customStyle="1" w:styleId="Zkladntextodsazen1">
    <w:name w:val="Základní text odsazený1"/>
    <w:basedOn w:val="Normln"/>
    <w:rsid w:val="008711C9"/>
    <w:pPr>
      <w:ind w:left="360" w:hanging="360"/>
    </w:pPr>
  </w:style>
  <w:style w:type="paragraph" w:styleId="Normlnweb">
    <w:name w:val="Normal (Web)"/>
    <w:basedOn w:val="Normln"/>
    <w:rsid w:val="002B6D74"/>
    <w:pPr>
      <w:suppressAutoHyphens w:val="0"/>
      <w:spacing w:before="100" w:beforeAutospacing="1" w:after="119"/>
    </w:pPr>
    <w:rPr>
      <w:lang w:eastAsia="cs-CZ"/>
    </w:rPr>
  </w:style>
  <w:style w:type="paragraph" w:customStyle="1" w:styleId="Normlnweb1">
    <w:name w:val="Normální (web)1"/>
    <w:rsid w:val="007D6D13"/>
    <w:pPr>
      <w:widowControl w:val="0"/>
      <w:suppressAutoHyphens/>
      <w:overflowPunct w:val="0"/>
      <w:autoSpaceDE w:val="0"/>
      <w:autoSpaceDN w:val="0"/>
      <w:adjustRightInd w:val="0"/>
      <w:spacing w:before="100" w:after="119"/>
      <w:textAlignment w:val="baseline"/>
    </w:pPr>
    <w:rPr>
      <w:kern w:val="1"/>
    </w:rPr>
  </w:style>
  <w:style w:type="paragraph" w:styleId="Textpoznpodarou">
    <w:name w:val="footnote text"/>
    <w:aliases w:val="Schriftart: 9 pt,Schriftart: 10 pt,Schriftart: 8 pt,Char,Char Char Char,Char Char Char Char Char,Char Char Char Char Char Char,Char Char Char Char"/>
    <w:basedOn w:val="Normln"/>
    <w:semiHidden/>
    <w:rsid w:val="00FA61D2"/>
    <w:pPr>
      <w:suppressAutoHyphens w:val="0"/>
    </w:pPr>
    <w:rPr>
      <w:sz w:val="20"/>
      <w:szCs w:val="20"/>
      <w:lang w:eastAsia="cs-CZ"/>
    </w:rPr>
  </w:style>
  <w:style w:type="character" w:styleId="Znakapoznpodarou">
    <w:name w:val="footnote reference"/>
    <w:basedOn w:val="Standardnpsmoodstavce"/>
    <w:semiHidden/>
    <w:rsid w:val="00FA61D2"/>
    <w:rPr>
      <w:vertAlign w:val="superscript"/>
    </w:rPr>
  </w:style>
  <w:style w:type="paragraph" w:customStyle="1" w:styleId="Bezmezer1">
    <w:name w:val="Bez mezer1"/>
    <w:rsid w:val="00FA61D2"/>
    <w:rPr>
      <w:rFonts w:ascii="Calibri" w:hAnsi="Calibri"/>
      <w:sz w:val="22"/>
      <w:szCs w:val="22"/>
      <w:lang w:eastAsia="en-US"/>
    </w:rPr>
  </w:style>
  <w:style w:type="character" w:customStyle="1" w:styleId="apple-style-span">
    <w:name w:val="apple-style-span"/>
    <w:basedOn w:val="Standardnpsmoodstavce"/>
    <w:rsid w:val="00FA61D2"/>
    <w:rPr>
      <w:rFonts w:cs="Times New Roman"/>
    </w:rPr>
  </w:style>
  <w:style w:type="character" w:styleId="Zdraznn">
    <w:name w:val="Emphasis"/>
    <w:basedOn w:val="Standardnpsmoodstavce"/>
    <w:qFormat/>
    <w:rsid w:val="00FA61D2"/>
    <w:rPr>
      <w:i/>
    </w:rPr>
  </w:style>
  <w:style w:type="paragraph" w:customStyle="1" w:styleId="Zkladntextodsazen21">
    <w:name w:val="Základní text odsazený 21"/>
    <w:basedOn w:val="Normln"/>
    <w:rsid w:val="00B2619E"/>
    <w:pPr>
      <w:suppressAutoHyphens w:val="0"/>
      <w:spacing w:line="360" w:lineRule="auto"/>
      <w:ind w:left="1134"/>
    </w:pPr>
    <w:rPr>
      <w:sz w:val="20"/>
      <w:szCs w:val="20"/>
      <w:lang w:eastAsia="cs-CZ"/>
    </w:rPr>
  </w:style>
  <w:style w:type="paragraph" w:styleId="Prosttext">
    <w:name w:val="Plain Text"/>
    <w:basedOn w:val="Normln"/>
    <w:rsid w:val="00B2619E"/>
    <w:pPr>
      <w:suppressAutoHyphens w:val="0"/>
    </w:pPr>
    <w:rPr>
      <w:rFonts w:ascii="Courier New" w:eastAsia="SimSun" w:hAnsi="Courier New" w:cs="Courier New"/>
      <w:sz w:val="20"/>
      <w:szCs w:val="20"/>
      <w:lang w:eastAsia="zh-CN"/>
    </w:rPr>
  </w:style>
  <w:style w:type="character" w:customStyle="1" w:styleId="WW8Num32z2">
    <w:name w:val="WW8Num32z2"/>
    <w:rsid w:val="00B2619E"/>
    <w:rPr>
      <w:rFonts w:ascii="Wingdings" w:hAnsi="Wingdings"/>
    </w:rPr>
  </w:style>
  <w:style w:type="character" w:customStyle="1" w:styleId="longtext">
    <w:name w:val="long_text"/>
    <w:basedOn w:val="Standardnpsmoodstavce"/>
    <w:rsid w:val="00FA76EA"/>
    <w:rPr>
      <w:rFonts w:cs="Times New Roman"/>
    </w:rPr>
  </w:style>
  <w:style w:type="character" w:customStyle="1" w:styleId="longtext1">
    <w:name w:val="long_text1"/>
    <w:rsid w:val="00B72A20"/>
    <w:rPr>
      <w:sz w:val="20"/>
    </w:rPr>
  </w:style>
  <w:style w:type="character" w:customStyle="1" w:styleId="introtext">
    <w:name w:val="introtext"/>
    <w:basedOn w:val="Standardnpsmoodstavce"/>
    <w:rsid w:val="00B72A20"/>
    <w:rPr>
      <w:rFonts w:cs="Times New Roman"/>
    </w:rPr>
  </w:style>
  <w:style w:type="paragraph" w:customStyle="1" w:styleId="Char4CharCharCharChar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Char Char Char Char"/>
    <w:basedOn w:val="Normln"/>
    <w:rsid w:val="00A612CA"/>
    <w:pPr>
      <w:suppressAutoHyphens w:val="0"/>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rsid w:val="0028634D"/>
    <w:pPr>
      <w:ind w:left="720"/>
    </w:pPr>
  </w:style>
  <w:style w:type="paragraph" w:styleId="Odstavecseseznamem">
    <w:name w:val="List Paragraph"/>
    <w:basedOn w:val="Normln"/>
    <w:uiPriority w:val="34"/>
    <w:qFormat/>
    <w:rsid w:val="00380C76"/>
    <w:pPr>
      <w:suppressAutoHyphens w:val="0"/>
      <w:ind w:left="708"/>
    </w:pPr>
    <w:rPr>
      <w:lang w:eastAsia="cs-CZ"/>
    </w:rPr>
  </w:style>
  <w:style w:type="character" w:styleId="Siln">
    <w:name w:val="Strong"/>
    <w:qFormat/>
    <w:locked/>
    <w:rsid w:val="008673B7"/>
    <w:rPr>
      <w:b/>
      <w:bCs/>
    </w:rPr>
  </w:style>
  <w:style w:type="paragraph" w:customStyle="1" w:styleId="Zkladntextodsazendek">
    <w:name w:val="Základní text odsazený řádek"/>
    <w:basedOn w:val="Normln"/>
    <w:rsid w:val="008673B7"/>
    <w:pPr>
      <w:widowControl w:val="0"/>
      <w:suppressAutoHyphens w:val="0"/>
      <w:spacing w:after="120"/>
      <w:ind w:firstLine="567"/>
      <w:jc w:val="both"/>
    </w:pPr>
    <w:rPr>
      <w:rFonts w:ascii="Arial" w:hAnsi="Arial"/>
      <w:szCs w:val="20"/>
      <w:lang w:eastAsia="cs-CZ"/>
    </w:rPr>
  </w:style>
  <w:style w:type="paragraph" w:customStyle="1" w:styleId="Zkladntextodsazen2">
    <w:name w:val="Základní text odsazený2"/>
    <w:basedOn w:val="Normln"/>
    <w:rsid w:val="0069459F"/>
    <w:pPr>
      <w:suppressAutoHyphens w:val="0"/>
      <w:ind w:left="360" w:hanging="360"/>
    </w:pPr>
    <w:rPr>
      <w:lang w:eastAsia="cs-CZ"/>
    </w:rPr>
  </w:style>
  <w:style w:type="paragraph" w:customStyle="1" w:styleId="Zkladntextodsazen22">
    <w:name w:val="Základní text odsazený 22"/>
    <w:basedOn w:val="Normln"/>
    <w:rsid w:val="00350C51"/>
    <w:pPr>
      <w:suppressAutoHyphens w:val="0"/>
      <w:spacing w:line="360" w:lineRule="auto"/>
      <w:ind w:left="1134"/>
    </w:pPr>
    <w:rPr>
      <w:sz w:val="20"/>
      <w:szCs w:val="20"/>
      <w:lang w:eastAsia="cs-CZ"/>
    </w:rPr>
  </w:style>
  <w:style w:type="paragraph" w:customStyle="1" w:styleId="Zkladntext23">
    <w:name w:val="Základní text 23"/>
    <w:basedOn w:val="Normln"/>
    <w:rsid w:val="00350C51"/>
    <w:pPr>
      <w:keepNext/>
      <w:keepLines/>
      <w:suppressAutoHyphens w:val="0"/>
      <w:spacing w:line="360" w:lineRule="auto"/>
      <w:ind w:left="1134"/>
    </w:pPr>
    <w:rPr>
      <w:szCs w:val="20"/>
      <w:lang w:eastAsia="cs-CZ"/>
    </w:rPr>
  </w:style>
  <w:style w:type="paragraph" w:customStyle="1" w:styleId="Default">
    <w:name w:val="Default"/>
    <w:rsid w:val="0086106F"/>
    <w:pPr>
      <w:autoSpaceDE w:val="0"/>
      <w:autoSpaceDN w:val="0"/>
      <w:adjustRightInd w:val="0"/>
    </w:pPr>
    <w:rPr>
      <w:rFonts w:ascii="Calibri" w:hAnsi="Calibri" w:cs="Calibri"/>
      <w:color w:val="000000"/>
      <w:sz w:val="24"/>
      <w:szCs w:val="24"/>
    </w:rPr>
  </w:style>
  <w:style w:type="paragraph" w:customStyle="1" w:styleId="Standard">
    <w:name w:val="Standard"/>
    <w:rsid w:val="004428E2"/>
    <w:pPr>
      <w:widowControl w:val="0"/>
      <w:suppressAutoHyphens/>
      <w:autoSpaceDN w:val="0"/>
      <w:textAlignment w:val="baseline"/>
    </w:pPr>
    <w:rPr>
      <w:rFonts w:eastAsia="Arial Unicode MS"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490634752">
      <w:bodyDiv w:val="1"/>
      <w:marLeft w:val="0"/>
      <w:marRight w:val="0"/>
      <w:marTop w:val="0"/>
      <w:marBottom w:val="0"/>
      <w:divBdr>
        <w:top w:val="none" w:sz="0" w:space="0" w:color="auto"/>
        <w:left w:val="none" w:sz="0" w:space="0" w:color="auto"/>
        <w:bottom w:val="none" w:sz="0" w:space="0" w:color="auto"/>
        <w:right w:val="none" w:sz="0" w:space="0" w:color="auto"/>
      </w:divBdr>
    </w:div>
    <w:div w:id="688530927">
      <w:bodyDiv w:val="1"/>
      <w:marLeft w:val="0"/>
      <w:marRight w:val="0"/>
      <w:marTop w:val="0"/>
      <w:marBottom w:val="0"/>
      <w:divBdr>
        <w:top w:val="none" w:sz="0" w:space="0" w:color="auto"/>
        <w:left w:val="none" w:sz="0" w:space="0" w:color="auto"/>
        <w:bottom w:val="none" w:sz="0" w:space="0" w:color="auto"/>
        <w:right w:val="none" w:sz="0" w:space="0" w:color="auto"/>
      </w:divBdr>
    </w:div>
    <w:div w:id="125832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praha10.cz/" TargetMode="External"/><Relationship Id="rId26" Type="http://schemas.openxmlformats.org/officeDocument/2006/relationships/hyperlink" Target="mailto:blanka.banka@centrum.cz"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mailto:jisamilan@seznam.cz" TargetMode="External"/><Relationship Id="rId33" Type="http://schemas.openxmlformats.org/officeDocument/2006/relationships/image" Target="media/image19.jpeg"/><Relationship Id="rId38" Type="http://schemas.openxmlformats.org/officeDocument/2006/relationships/hyperlink" Target="http://www.magistrat.praha-mesto.cz/77126_Hlavni-mesto-Praha-zaznamenalo-narust-vyskytu-hepatitidy-typu-A"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hyperlink" Target="mailto:petrholanec@seznam.cz"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mailto:barbora.lacinova@email.cz"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http://www.magistrat.praha-mesto.cz/rndImg.aspx"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mailto:luccucc@seznam.cz" TargetMode="External"/><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mailto:blanka.banka@centrum.cz" TargetMode="External"/><Relationship Id="rId44"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mailto:radek.prouza@seznam.cz" TargetMode="External"/><Relationship Id="rId30" Type="http://schemas.openxmlformats.org/officeDocument/2006/relationships/hyperlink" Target="mailto:nel-linka@seznam.cz" TargetMode="External"/><Relationship Id="rId35" Type="http://schemas.openxmlformats.org/officeDocument/2006/relationships/hyperlink" Target="http://www.mzcr.cz/"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os-kolumbu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7398</Words>
  <Characters>43654</Characters>
  <Application>Microsoft Office Word</Application>
  <DocSecurity>0</DocSecurity>
  <Lines>363</Lines>
  <Paragraphs>101</Paragraphs>
  <ScaleCrop>false</ScaleCrop>
  <HeadingPairs>
    <vt:vector size="2" baseType="variant">
      <vt:variant>
        <vt:lpstr>Název</vt:lpstr>
      </vt:variant>
      <vt:variant>
        <vt:i4>1</vt:i4>
      </vt:variant>
    </vt:vector>
  </HeadingPairs>
  <TitlesOfParts>
    <vt:vector size="1" baseType="lpstr">
      <vt:lpstr>Činnost o</vt:lpstr>
    </vt:vector>
  </TitlesOfParts>
  <Company>Home</Company>
  <LinksUpToDate>false</LinksUpToDate>
  <CharactersWithSpaces>50951</CharactersWithSpaces>
  <SharedDoc>false</SharedDoc>
  <HLinks>
    <vt:vector size="42" baseType="variant">
      <vt:variant>
        <vt:i4>6684697</vt:i4>
      </vt:variant>
      <vt:variant>
        <vt:i4>12</vt:i4>
      </vt:variant>
      <vt:variant>
        <vt:i4>0</vt:i4>
      </vt:variant>
      <vt:variant>
        <vt:i4>5</vt:i4>
      </vt:variant>
      <vt:variant>
        <vt:lpwstr>http://www.magistrat.praha-mesto.cz/77126_Hlavni-mesto-Praha-zaznamenalo-narust-vyskytu-hepatitidy-typu-A</vt:lpwstr>
      </vt:variant>
      <vt:variant>
        <vt:lpwstr/>
      </vt:variant>
      <vt:variant>
        <vt:i4>7405610</vt:i4>
      </vt:variant>
      <vt:variant>
        <vt:i4>9</vt:i4>
      </vt:variant>
      <vt:variant>
        <vt:i4>0</vt:i4>
      </vt:variant>
      <vt:variant>
        <vt:i4>5</vt:i4>
      </vt:variant>
      <vt:variant>
        <vt:lpwstr>http://www.mkcr.cz/</vt:lpwstr>
      </vt:variant>
      <vt:variant>
        <vt:lpwstr/>
      </vt:variant>
      <vt:variant>
        <vt:i4>7405627</vt:i4>
      </vt:variant>
      <vt:variant>
        <vt:i4>6</vt:i4>
      </vt:variant>
      <vt:variant>
        <vt:i4>0</vt:i4>
      </vt:variant>
      <vt:variant>
        <vt:i4>5</vt:i4>
      </vt:variant>
      <vt:variant>
        <vt:lpwstr>http://www.mzcr.cz/</vt:lpwstr>
      </vt:variant>
      <vt:variant>
        <vt:lpwstr/>
      </vt:variant>
      <vt:variant>
        <vt:i4>3276892</vt:i4>
      </vt:variant>
      <vt:variant>
        <vt:i4>3</vt:i4>
      </vt:variant>
      <vt:variant>
        <vt:i4>0</vt:i4>
      </vt:variant>
      <vt:variant>
        <vt:i4>5</vt:i4>
      </vt:variant>
      <vt:variant>
        <vt:lpwstr>mailto:daniel.cernik@centrum.cz</vt:lpwstr>
      </vt:variant>
      <vt:variant>
        <vt:lpwstr/>
      </vt:variant>
      <vt:variant>
        <vt:i4>8257551</vt:i4>
      </vt:variant>
      <vt:variant>
        <vt:i4>0</vt:i4>
      </vt:variant>
      <vt:variant>
        <vt:i4>0</vt:i4>
      </vt:variant>
      <vt:variant>
        <vt:i4>5</vt:i4>
      </vt:variant>
      <vt:variant>
        <vt:lpwstr>mailto:barbora.gecova@centrum.cz</vt:lpwstr>
      </vt:variant>
      <vt:variant>
        <vt:lpwstr/>
      </vt:variant>
      <vt:variant>
        <vt:i4>6946873</vt:i4>
      </vt:variant>
      <vt:variant>
        <vt:i4>0</vt:i4>
      </vt:variant>
      <vt:variant>
        <vt:i4>0</vt:i4>
      </vt:variant>
      <vt:variant>
        <vt:i4>5</vt:i4>
      </vt:variant>
      <vt:variant>
        <vt:lpwstr>http://os-kolumbus.org/</vt:lpwstr>
      </vt:variant>
      <vt:variant>
        <vt:lpwstr/>
      </vt:variant>
      <vt:variant>
        <vt:i4>6815799</vt:i4>
      </vt:variant>
      <vt:variant>
        <vt:i4>142362</vt:i4>
      </vt:variant>
      <vt:variant>
        <vt:i4>1065</vt:i4>
      </vt:variant>
      <vt:variant>
        <vt:i4>1</vt:i4>
      </vt:variant>
      <vt:variant>
        <vt:lpwstr>http://www.magistrat.praha-mesto.cz/rndImg.aspx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Činnost o</dc:title>
  <dc:creator>Kolumbus</dc:creator>
  <cp:lastModifiedBy>Kolumbus</cp:lastModifiedBy>
  <cp:revision>2</cp:revision>
  <cp:lastPrinted>2014-07-01T05:37:00Z</cp:lastPrinted>
  <dcterms:created xsi:type="dcterms:W3CDTF">2014-07-01T05:47:00Z</dcterms:created>
  <dcterms:modified xsi:type="dcterms:W3CDTF">2014-07-01T05:47:00Z</dcterms:modified>
</cp:coreProperties>
</file>